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9B724" w14:textId="35DD4302" w:rsidR="00252634" w:rsidRDefault="00252634">
      <w:pPr>
        <w:pStyle w:val="Tekstpodstawowy"/>
        <w:ind w:left="362"/>
        <w:rPr>
          <w:rFonts w:ascii="Times New Roman"/>
          <w:sz w:val="20"/>
        </w:rPr>
      </w:pPr>
    </w:p>
    <w:p w14:paraId="4B53C48E" w14:textId="77777777" w:rsidR="00252634" w:rsidRDefault="00252634">
      <w:pPr>
        <w:pStyle w:val="Tekstpodstawowy"/>
        <w:ind w:left="0"/>
        <w:rPr>
          <w:rFonts w:ascii="Times New Roman"/>
          <w:sz w:val="20"/>
        </w:rPr>
      </w:pPr>
    </w:p>
    <w:p w14:paraId="67A86BAD" w14:textId="77777777" w:rsidR="00252634" w:rsidRPr="00034A29" w:rsidRDefault="00252634">
      <w:pPr>
        <w:pStyle w:val="Tekstpodstawowy"/>
        <w:spacing w:before="127"/>
        <w:ind w:left="0"/>
        <w:rPr>
          <w:rFonts w:ascii="Times New Roman"/>
        </w:rPr>
      </w:pPr>
    </w:p>
    <w:p w14:paraId="4337C1DC" w14:textId="77777777" w:rsidR="00252634" w:rsidRPr="00034A29" w:rsidRDefault="00362C52">
      <w:pPr>
        <w:spacing w:before="1" w:line="266" w:lineRule="auto"/>
        <w:ind w:left="3403" w:right="3246"/>
        <w:jc w:val="center"/>
        <w:rPr>
          <w:b/>
          <w:bCs/>
          <w:sz w:val="18"/>
          <w:szCs w:val="18"/>
        </w:rPr>
      </w:pPr>
      <w:r w:rsidRPr="00034A29">
        <w:rPr>
          <w:b/>
          <w:bCs/>
          <w:w w:val="85"/>
          <w:sz w:val="18"/>
          <w:szCs w:val="18"/>
        </w:rPr>
        <w:t xml:space="preserve">POWIATOWY URZĄD PRACY </w:t>
      </w:r>
      <w:r w:rsidRPr="00034A29">
        <w:rPr>
          <w:b/>
          <w:bCs/>
          <w:spacing w:val="-6"/>
          <w:sz w:val="18"/>
          <w:szCs w:val="18"/>
        </w:rPr>
        <w:t>W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pacing w:val="-6"/>
          <w:sz w:val="18"/>
          <w:szCs w:val="18"/>
        </w:rPr>
        <w:t>NAKLE</w:t>
      </w:r>
      <w:r w:rsidRPr="00034A29">
        <w:rPr>
          <w:b/>
          <w:bCs/>
          <w:spacing w:val="-14"/>
          <w:sz w:val="18"/>
          <w:szCs w:val="18"/>
        </w:rPr>
        <w:t xml:space="preserve"> </w:t>
      </w:r>
      <w:r w:rsidRPr="00034A29">
        <w:rPr>
          <w:b/>
          <w:bCs/>
          <w:spacing w:val="-6"/>
          <w:sz w:val="18"/>
          <w:szCs w:val="18"/>
        </w:rPr>
        <w:t>NAD</w:t>
      </w:r>
      <w:r w:rsidRPr="00034A29">
        <w:rPr>
          <w:b/>
          <w:bCs/>
          <w:spacing w:val="-16"/>
          <w:sz w:val="18"/>
          <w:szCs w:val="18"/>
        </w:rPr>
        <w:t xml:space="preserve"> </w:t>
      </w:r>
      <w:r w:rsidRPr="00034A29">
        <w:rPr>
          <w:b/>
          <w:bCs/>
          <w:spacing w:val="-6"/>
          <w:sz w:val="18"/>
          <w:szCs w:val="18"/>
        </w:rPr>
        <w:t>NOTECIĄ</w:t>
      </w:r>
    </w:p>
    <w:p w14:paraId="4D14F1FB" w14:textId="77777777" w:rsidR="00252634" w:rsidRPr="00034A29" w:rsidRDefault="00362C52">
      <w:pPr>
        <w:ind w:left="3403" w:right="3246"/>
        <w:jc w:val="center"/>
        <w:rPr>
          <w:b/>
          <w:bCs/>
          <w:sz w:val="18"/>
          <w:szCs w:val="18"/>
        </w:rPr>
      </w:pPr>
      <w:r w:rsidRPr="00034A29">
        <w:rPr>
          <w:b/>
          <w:bCs/>
          <w:w w:val="90"/>
          <w:sz w:val="18"/>
          <w:szCs w:val="18"/>
        </w:rPr>
        <w:t>ul.</w:t>
      </w:r>
      <w:r w:rsidRPr="00034A29">
        <w:rPr>
          <w:b/>
          <w:bCs/>
          <w:spacing w:val="-6"/>
          <w:w w:val="90"/>
          <w:sz w:val="18"/>
          <w:szCs w:val="18"/>
        </w:rPr>
        <w:t xml:space="preserve"> </w:t>
      </w:r>
      <w:r w:rsidRPr="00034A29">
        <w:rPr>
          <w:b/>
          <w:bCs/>
          <w:w w:val="90"/>
          <w:sz w:val="18"/>
          <w:szCs w:val="18"/>
        </w:rPr>
        <w:t>gen</w:t>
      </w:r>
      <w:r w:rsidRPr="00034A29">
        <w:rPr>
          <w:b/>
          <w:bCs/>
          <w:spacing w:val="-6"/>
          <w:w w:val="90"/>
          <w:sz w:val="18"/>
          <w:szCs w:val="18"/>
        </w:rPr>
        <w:t xml:space="preserve"> </w:t>
      </w:r>
      <w:r w:rsidRPr="00034A29">
        <w:rPr>
          <w:b/>
          <w:bCs/>
          <w:w w:val="90"/>
          <w:sz w:val="18"/>
          <w:szCs w:val="18"/>
        </w:rPr>
        <w:t>H.</w:t>
      </w:r>
      <w:r w:rsidRPr="00034A29">
        <w:rPr>
          <w:b/>
          <w:bCs/>
          <w:spacing w:val="-6"/>
          <w:w w:val="90"/>
          <w:sz w:val="18"/>
          <w:szCs w:val="18"/>
        </w:rPr>
        <w:t xml:space="preserve"> </w:t>
      </w:r>
      <w:r w:rsidRPr="00034A29">
        <w:rPr>
          <w:b/>
          <w:bCs/>
          <w:w w:val="90"/>
          <w:sz w:val="18"/>
          <w:szCs w:val="18"/>
        </w:rPr>
        <w:t>Dąbrowskiego</w:t>
      </w:r>
      <w:r w:rsidRPr="00034A29">
        <w:rPr>
          <w:b/>
          <w:bCs/>
          <w:spacing w:val="-8"/>
          <w:w w:val="90"/>
          <w:sz w:val="18"/>
          <w:szCs w:val="18"/>
        </w:rPr>
        <w:t xml:space="preserve"> </w:t>
      </w:r>
      <w:r w:rsidRPr="00034A29">
        <w:rPr>
          <w:b/>
          <w:bCs/>
          <w:spacing w:val="-5"/>
          <w:w w:val="90"/>
          <w:sz w:val="18"/>
          <w:szCs w:val="18"/>
        </w:rPr>
        <w:t>46</w:t>
      </w:r>
    </w:p>
    <w:p w14:paraId="37941AF4" w14:textId="77777777" w:rsidR="00252634" w:rsidRPr="00034A29" w:rsidRDefault="00362C52">
      <w:pPr>
        <w:spacing w:before="32"/>
        <w:ind w:left="617" w:right="462"/>
        <w:jc w:val="center"/>
        <w:rPr>
          <w:b/>
          <w:bCs/>
          <w:sz w:val="18"/>
          <w:szCs w:val="18"/>
        </w:rPr>
      </w:pPr>
      <w:r w:rsidRPr="00034A29">
        <w:rPr>
          <w:b/>
          <w:bCs/>
          <w:w w:val="85"/>
          <w:sz w:val="18"/>
          <w:szCs w:val="18"/>
        </w:rPr>
        <w:t>tel.</w:t>
      </w:r>
      <w:r w:rsidRPr="00034A29">
        <w:rPr>
          <w:b/>
          <w:bCs/>
          <w:spacing w:val="-1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(52)</w:t>
      </w:r>
      <w:r w:rsidRPr="00034A29">
        <w:rPr>
          <w:b/>
          <w:bCs/>
          <w:spacing w:val="-2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386</w:t>
      </w:r>
      <w:r w:rsidRPr="00034A29">
        <w:rPr>
          <w:b/>
          <w:bCs/>
          <w:spacing w:val="-3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76</w:t>
      </w:r>
      <w:r w:rsidRPr="00034A29">
        <w:rPr>
          <w:b/>
          <w:bCs/>
          <w:spacing w:val="-3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10,</w:t>
      </w:r>
      <w:r w:rsidRPr="00034A29">
        <w:rPr>
          <w:b/>
          <w:bCs/>
          <w:spacing w:val="-10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fax.</w:t>
      </w:r>
      <w:r w:rsidRPr="00034A29">
        <w:rPr>
          <w:b/>
          <w:bCs/>
          <w:spacing w:val="-1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(052)</w:t>
      </w:r>
      <w:r w:rsidRPr="00034A29">
        <w:rPr>
          <w:b/>
          <w:bCs/>
          <w:spacing w:val="-2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386</w:t>
      </w:r>
      <w:r w:rsidRPr="00034A29">
        <w:rPr>
          <w:b/>
          <w:bCs/>
          <w:spacing w:val="-3"/>
          <w:w w:val="85"/>
          <w:sz w:val="18"/>
          <w:szCs w:val="18"/>
        </w:rPr>
        <w:t xml:space="preserve"> </w:t>
      </w:r>
      <w:r w:rsidRPr="00034A29">
        <w:rPr>
          <w:b/>
          <w:bCs/>
          <w:w w:val="85"/>
          <w:sz w:val="18"/>
          <w:szCs w:val="18"/>
        </w:rPr>
        <w:t>76</w:t>
      </w:r>
      <w:r w:rsidRPr="00034A29">
        <w:rPr>
          <w:b/>
          <w:bCs/>
          <w:spacing w:val="-3"/>
          <w:w w:val="85"/>
          <w:sz w:val="18"/>
          <w:szCs w:val="18"/>
        </w:rPr>
        <w:t xml:space="preserve"> </w:t>
      </w:r>
      <w:r w:rsidRPr="00034A29">
        <w:rPr>
          <w:b/>
          <w:bCs/>
          <w:spacing w:val="-5"/>
          <w:w w:val="85"/>
          <w:sz w:val="18"/>
          <w:szCs w:val="18"/>
        </w:rPr>
        <w:t>13</w:t>
      </w:r>
    </w:p>
    <w:p w14:paraId="520EB08A" w14:textId="77777777" w:rsidR="00E4792D" w:rsidRPr="00034A29" w:rsidRDefault="00362C52">
      <w:pPr>
        <w:spacing w:before="30" w:line="268" w:lineRule="auto"/>
        <w:ind w:left="617" w:right="456"/>
        <w:jc w:val="center"/>
        <w:rPr>
          <w:b/>
          <w:bCs/>
          <w:sz w:val="18"/>
          <w:szCs w:val="18"/>
        </w:rPr>
      </w:pPr>
      <w:r w:rsidRPr="00034A29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E2A3E23" wp14:editId="459E9F61">
                <wp:simplePos x="0" y="0"/>
                <wp:positionH relativeFrom="page">
                  <wp:posOffset>3550284</wp:posOffset>
                </wp:positionH>
                <wp:positionV relativeFrom="paragraph">
                  <wp:posOffset>365316</wp:posOffset>
                </wp:positionV>
                <wp:extent cx="1643380" cy="317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38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380" h="3175">
                              <a:moveTo>
                                <a:pt x="1643126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1643126" y="3048"/>
                              </a:lnTo>
                              <a:lnTo>
                                <a:pt x="1643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FB59D" id="Graphic 3" o:spid="_x0000_s1026" style="position:absolute;margin-left:279.55pt;margin-top:28.75pt;width:129.4pt;height:.2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338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" path="m1643126,l,,,3048r1643126,l1643126,xe" fillcolor="blue" stroked="f">
                <v:path arrowok="t"/>
                <w10:wrap anchorx="page"/>
              </v:shape>
            </w:pict>
          </mc:Fallback>
        </mc:AlternateContent>
      </w:r>
      <w:r w:rsidRPr="00034A29">
        <w:rPr>
          <w:b/>
          <w:bCs/>
          <w:w w:val="85"/>
          <w:sz w:val="18"/>
          <w:szCs w:val="18"/>
        </w:rPr>
        <w:t>Filia w Szubinie, ul. Sportowa 7, 89-200 Szubinie, tel. (52) 391 13 10/14</w:t>
      </w:r>
      <w:r w:rsidRPr="00034A29">
        <w:rPr>
          <w:b/>
          <w:bCs/>
          <w:sz w:val="18"/>
          <w:szCs w:val="18"/>
        </w:rPr>
        <w:t xml:space="preserve"> </w:t>
      </w:r>
    </w:p>
    <w:p w14:paraId="47DAC447" w14:textId="4DD8C2A3" w:rsidR="00252634" w:rsidRPr="00034A29" w:rsidRDefault="00E4792D">
      <w:pPr>
        <w:spacing w:before="30" w:line="268" w:lineRule="auto"/>
        <w:ind w:left="617" w:right="456"/>
        <w:jc w:val="center"/>
        <w:rPr>
          <w:sz w:val="18"/>
          <w:szCs w:val="18"/>
        </w:rPr>
      </w:pPr>
      <w:hyperlink r:id="rId7" w:history="1">
        <w:r w:rsidRPr="00034A29">
          <w:rPr>
            <w:rStyle w:val="Hipercze"/>
            <w:spacing w:val="-4"/>
            <w:sz w:val="18"/>
            <w:szCs w:val="18"/>
          </w:rPr>
          <w:t>www.pupnaklo.pl</w:t>
        </w:r>
      </w:hyperlink>
      <w:r w:rsidR="00362C52" w:rsidRPr="00034A29">
        <w:rPr>
          <w:color w:val="0000FF"/>
          <w:spacing w:val="10"/>
          <w:sz w:val="18"/>
          <w:szCs w:val="18"/>
        </w:rPr>
        <w:t xml:space="preserve"> </w:t>
      </w:r>
      <w:hyperlink r:id="rId8">
        <w:r w:rsidR="00362C52" w:rsidRPr="00034A29">
          <w:rPr>
            <w:color w:val="0000FF"/>
            <w:spacing w:val="-4"/>
            <w:sz w:val="18"/>
            <w:szCs w:val="18"/>
          </w:rPr>
          <w:t>e-mail:</w:t>
        </w:r>
        <w:r w:rsidR="00362C52" w:rsidRPr="00034A29">
          <w:rPr>
            <w:color w:val="0000FF"/>
            <w:spacing w:val="-14"/>
            <w:sz w:val="18"/>
            <w:szCs w:val="18"/>
          </w:rPr>
          <w:t xml:space="preserve"> </w:t>
        </w:r>
        <w:r w:rsidR="00362C52" w:rsidRPr="00034A29">
          <w:rPr>
            <w:color w:val="0000FF"/>
            <w:spacing w:val="-4"/>
            <w:sz w:val="18"/>
            <w:szCs w:val="18"/>
          </w:rPr>
          <w:t>tona@praca.gov.pl</w:t>
        </w:r>
      </w:hyperlink>
    </w:p>
    <w:p w14:paraId="2EA8B621" w14:textId="77777777" w:rsidR="00252634" w:rsidRDefault="00252634">
      <w:pPr>
        <w:pStyle w:val="Tekstpodstawowy"/>
        <w:spacing w:before="25"/>
        <w:ind w:left="0"/>
        <w:rPr>
          <w:sz w:val="20"/>
        </w:rPr>
      </w:pPr>
    </w:p>
    <w:p w14:paraId="4CF1D7B8" w14:textId="77777777" w:rsidR="000F7377" w:rsidRDefault="000F7377">
      <w:pPr>
        <w:pStyle w:val="Tekstpodstawowy"/>
        <w:spacing w:before="25"/>
        <w:ind w:left="0"/>
        <w:rPr>
          <w:sz w:val="20"/>
        </w:rPr>
      </w:pPr>
    </w:p>
    <w:p w14:paraId="765EBDCA" w14:textId="77777777" w:rsidR="000F7377" w:rsidRDefault="000F7377">
      <w:pPr>
        <w:pStyle w:val="Tekstpodstawowy"/>
        <w:spacing w:before="25"/>
        <w:ind w:left="0"/>
        <w:rPr>
          <w:sz w:val="20"/>
        </w:rPr>
      </w:pPr>
    </w:p>
    <w:p w14:paraId="49C2D0B9" w14:textId="77777777" w:rsidR="000F7377" w:rsidRDefault="000F7377">
      <w:pPr>
        <w:pStyle w:val="Tekstpodstawowy"/>
        <w:spacing w:before="25"/>
        <w:ind w:left="0"/>
        <w:rPr>
          <w:sz w:val="20"/>
        </w:rPr>
      </w:pPr>
    </w:p>
    <w:p w14:paraId="6D4B67B5" w14:textId="77777777" w:rsidR="000F7377" w:rsidRPr="00034A29" w:rsidRDefault="000F7377">
      <w:pPr>
        <w:pStyle w:val="Tekstpodstawowy"/>
        <w:spacing w:before="25"/>
        <w:ind w:left="0"/>
        <w:rPr>
          <w:sz w:val="20"/>
        </w:rPr>
      </w:pPr>
    </w:p>
    <w:p w14:paraId="195FDDC4" w14:textId="4182AC7A" w:rsidR="00252634" w:rsidRPr="00034A29" w:rsidRDefault="00362C52">
      <w:pPr>
        <w:tabs>
          <w:tab w:val="left" w:pos="3660"/>
          <w:tab w:val="left" w:pos="7061"/>
          <w:tab w:val="left" w:pos="7653"/>
          <w:tab w:val="left" w:pos="8259"/>
        </w:tabs>
        <w:spacing w:before="1"/>
        <w:ind w:left="256"/>
        <w:rPr>
          <w:sz w:val="20"/>
        </w:rPr>
      </w:pPr>
      <w:r w:rsidRPr="00034A29">
        <w:rPr>
          <w:noProof/>
        </w:rPr>
        <mc:AlternateContent>
          <mc:Choice Requires="wps">
            <w:drawing>
              <wp:anchor distT="0" distB="0" distL="0" distR="0" simplePos="0" relativeHeight="486396928" behindDoc="1" locked="0" layoutInCell="1" allowOverlap="1" wp14:anchorId="71551DD5" wp14:editId="69666D29">
                <wp:simplePos x="0" y="0"/>
                <wp:positionH relativeFrom="page">
                  <wp:posOffset>5220970</wp:posOffset>
                </wp:positionH>
                <wp:positionV relativeFrom="paragraph">
                  <wp:posOffset>146381</wp:posOffset>
                </wp:positionV>
                <wp:extent cx="1089025" cy="317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902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9025" h="3175">
                              <a:moveTo>
                                <a:pt x="1088440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1088440" y="3047"/>
                              </a:lnTo>
                              <a:lnTo>
                                <a:pt x="1088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AC42E" id="Graphic 4" o:spid="_x0000_s1026" style="position:absolute;margin-left:411.1pt;margin-top:11.55pt;width:85.75pt;height:.25pt;z-index:-16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90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" path="m1088440,l,,,3047r1088440,l1088440,xe" fillcolor="black" stroked="f">
                <v:path arrowok="t"/>
                <w10:wrap anchorx="page"/>
              </v:shape>
            </w:pict>
          </mc:Fallback>
        </mc:AlternateContent>
      </w:r>
      <w:r w:rsidRPr="00034A29">
        <w:rPr>
          <w:spacing w:val="-2"/>
          <w:w w:val="90"/>
          <w:sz w:val="20"/>
        </w:rPr>
        <w:t>…………………………………………</w:t>
      </w:r>
      <w:r w:rsidRPr="00034A29">
        <w:rPr>
          <w:sz w:val="20"/>
        </w:rPr>
        <w:tab/>
      </w:r>
      <w:r w:rsidRPr="00034A29">
        <w:rPr>
          <w:spacing w:val="-2"/>
          <w:w w:val="90"/>
          <w:sz w:val="20"/>
        </w:rPr>
        <w:t>………………………………………</w:t>
      </w:r>
      <w:r w:rsidRPr="00034A29">
        <w:rPr>
          <w:sz w:val="20"/>
        </w:rPr>
        <w:tab/>
      </w:r>
    </w:p>
    <w:p w14:paraId="20C89B5D" w14:textId="77777777" w:rsidR="00F268FB" w:rsidRDefault="00F268FB">
      <w:pPr>
        <w:tabs>
          <w:tab w:val="left" w:pos="4226"/>
          <w:tab w:val="left" w:pos="6783"/>
        </w:tabs>
        <w:spacing w:line="285" w:lineRule="auto"/>
        <w:ind w:left="256" w:right="369"/>
        <w:rPr>
          <w:spacing w:val="-2"/>
          <w:w w:val="105"/>
          <w:sz w:val="16"/>
        </w:rPr>
      </w:pPr>
      <w:r>
        <w:rPr>
          <w:w w:val="105"/>
          <w:sz w:val="16"/>
        </w:rPr>
        <w:t xml:space="preserve">             </w:t>
      </w:r>
      <w:r w:rsidR="00362C52" w:rsidRPr="00034A29">
        <w:rPr>
          <w:w w:val="105"/>
          <w:sz w:val="16"/>
        </w:rPr>
        <w:t>(pieczęć</w:t>
      </w:r>
      <w:r w:rsidR="00362C52" w:rsidRPr="00034A29">
        <w:rPr>
          <w:spacing w:val="-6"/>
          <w:w w:val="105"/>
          <w:sz w:val="16"/>
        </w:rPr>
        <w:t xml:space="preserve"> </w:t>
      </w:r>
      <w:r w:rsidR="00362C52" w:rsidRPr="00034A29">
        <w:rPr>
          <w:w w:val="105"/>
          <w:sz w:val="16"/>
        </w:rPr>
        <w:t>firmowa</w:t>
      </w:r>
      <w:r w:rsidR="00362C52" w:rsidRPr="00034A29">
        <w:rPr>
          <w:sz w:val="16"/>
        </w:rPr>
        <w:tab/>
      </w:r>
      <w:r w:rsidR="00362C52" w:rsidRPr="00034A29">
        <w:rPr>
          <w:w w:val="105"/>
          <w:sz w:val="16"/>
        </w:rPr>
        <w:t>(miejscowość,</w:t>
      </w:r>
      <w:r w:rsidR="00362C52" w:rsidRPr="00034A29">
        <w:rPr>
          <w:spacing w:val="-8"/>
          <w:w w:val="105"/>
          <w:sz w:val="16"/>
        </w:rPr>
        <w:t xml:space="preserve"> </w:t>
      </w:r>
      <w:r w:rsidR="00362C52" w:rsidRPr="00034A29">
        <w:rPr>
          <w:w w:val="105"/>
          <w:sz w:val="16"/>
        </w:rPr>
        <w:t>data)</w:t>
      </w:r>
      <w:r w:rsidR="00362C52" w:rsidRPr="00034A29">
        <w:rPr>
          <w:sz w:val="16"/>
        </w:rPr>
        <w:tab/>
      </w:r>
      <w:r w:rsidR="00362C52" w:rsidRPr="00034A29">
        <w:rPr>
          <w:spacing w:val="-2"/>
          <w:w w:val="105"/>
          <w:sz w:val="16"/>
        </w:rPr>
        <w:t>nr</w:t>
      </w:r>
      <w:r w:rsidR="00362C52" w:rsidRPr="00034A29">
        <w:rPr>
          <w:spacing w:val="-9"/>
          <w:w w:val="105"/>
          <w:sz w:val="16"/>
        </w:rPr>
        <w:t xml:space="preserve"> </w:t>
      </w:r>
      <w:r w:rsidR="00362C52" w:rsidRPr="00034A29">
        <w:rPr>
          <w:spacing w:val="-2"/>
          <w:w w:val="105"/>
          <w:sz w:val="16"/>
        </w:rPr>
        <w:t>ewidencyjny</w:t>
      </w:r>
      <w:r w:rsidR="00362C52" w:rsidRPr="00034A29">
        <w:rPr>
          <w:spacing w:val="-9"/>
          <w:w w:val="105"/>
          <w:sz w:val="16"/>
        </w:rPr>
        <w:t xml:space="preserve"> </w:t>
      </w:r>
      <w:r w:rsidR="00362C52" w:rsidRPr="00034A29">
        <w:rPr>
          <w:spacing w:val="-2"/>
          <w:w w:val="105"/>
          <w:sz w:val="16"/>
        </w:rPr>
        <w:t>(wypełnia</w:t>
      </w:r>
      <w:r w:rsidR="00362C52" w:rsidRPr="00034A29">
        <w:rPr>
          <w:spacing w:val="-10"/>
          <w:w w:val="105"/>
          <w:sz w:val="16"/>
        </w:rPr>
        <w:t xml:space="preserve"> </w:t>
      </w:r>
      <w:r w:rsidR="00362C52" w:rsidRPr="00034A29">
        <w:rPr>
          <w:spacing w:val="-2"/>
          <w:w w:val="105"/>
          <w:sz w:val="16"/>
        </w:rPr>
        <w:t xml:space="preserve">PUP) </w:t>
      </w:r>
      <w:r>
        <w:rPr>
          <w:spacing w:val="-2"/>
          <w:w w:val="105"/>
          <w:sz w:val="16"/>
        </w:rPr>
        <w:t xml:space="preserve">   </w:t>
      </w:r>
    </w:p>
    <w:p w14:paraId="0DCB7083" w14:textId="30AF0201" w:rsidR="00252634" w:rsidRPr="00034A29" w:rsidRDefault="00F268FB">
      <w:pPr>
        <w:tabs>
          <w:tab w:val="left" w:pos="4226"/>
          <w:tab w:val="left" w:pos="6783"/>
        </w:tabs>
        <w:spacing w:line="285" w:lineRule="auto"/>
        <w:ind w:left="256" w:right="369"/>
        <w:rPr>
          <w:sz w:val="16"/>
        </w:rPr>
      </w:pPr>
      <w:r>
        <w:rPr>
          <w:spacing w:val="-2"/>
          <w:w w:val="105"/>
          <w:sz w:val="16"/>
        </w:rPr>
        <w:t xml:space="preserve">      </w:t>
      </w:r>
      <w:r w:rsidR="00362C52" w:rsidRPr="00034A29">
        <w:rPr>
          <w:w w:val="105"/>
          <w:sz w:val="16"/>
        </w:rPr>
        <w:t xml:space="preserve">lub nazwa </w:t>
      </w:r>
      <w:r w:rsidR="00CA5A61" w:rsidRPr="00034A29">
        <w:rPr>
          <w:w w:val="105"/>
          <w:sz w:val="16"/>
        </w:rPr>
        <w:t>Wnioskodawcy</w:t>
      </w:r>
      <w:r w:rsidR="00362C52" w:rsidRPr="00034A29">
        <w:rPr>
          <w:w w:val="105"/>
          <w:sz w:val="16"/>
        </w:rPr>
        <w:t>)</w:t>
      </w:r>
    </w:p>
    <w:p w14:paraId="50A80FEE" w14:textId="77777777" w:rsidR="00252634" w:rsidRPr="00034A29" w:rsidRDefault="00362C52">
      <w:pPr>
        <w:spacing w:line="272" w:lineRule="exact"/>
        <w:ind w:left="5921"/>
        <w:rPr>
          <w:b/>
          <w:bCs/>
          <w:sz w:val="20"/>
        </w:rPr>
      </w:pPr>
      <w:r w:rsidRPr="00034A29">
        <w:rPr>
          <w:b/>
          <w:bCs/>
          <w:w w:val="85"/>
          <w:sz w:val="20"/>
        </w:rPr>
        <w:t>Starosta</w:t>
      </w:r>
      <w:r w:rsidRPr="00034A29">
        <w:rPr>
          <w:b/>
          <w:bCs/>
          <w:spacing w:val="18"/>
          <w:sz w:val="20"/>
        </w:rPr>
        <w:t xml:space="preserve"> </w:t>
      </w:r>
      <w:r w:rsidRPr="00034A29">
        <w:rPr>
          <w:b/>
          <w:bCs/>
          <w:spacing w:val="-2"/>
          <w:sz w:val="20"/>
        </w:rPr>
        <w:t>Nakielski</w:t>
      </w:r>
    </w:p>
    <w:p w14:paraId="5A77FC18" w14:textId="77777777" w:rsidR="00252634" w:rsidRPr="00034A29" w:rsidRDefault="00362C52">
      <w:pPr>
        <w:spacing w:before="30"/>
        <w:ind w:left="5921"/>
        <w:rPr>
          <w:b/>
          <w:bCs/>
          <w:sz w:val="20"/>
        </w:rPr>
      </w:pPr>
      <w:r w:rsidRPr="00034A29">
        <w:rPr>
          <w:b/>
          <w:bCs/>
          <w:w w:val="85"/>
          <w:sz w:val="20"/>
        </w:rPr>
        <w:t>za</w:t>
      </w:r>
      <w:r w:rsidRPr="00034A29">
        <w:rPr>
          <w:b/>
          <w:bCs/>
          <w:spacing w:val="-6"/>
          <w:sz w:val="20"/>
        </w:rPr>
        <w:t xml:space="preserve"> </w:t>
      </w:r>
      <w:r w:rsidRPr="00034A29">
        <w:rPr>
          <w:b/>
          <w:bCs/>
          <w:spacing w:val="-2"/>
          <w:sz w:val="20"/>
        </w:rPr>
        <w:t>pośrednictwem</w:t>
      </w:r>
    </w:p>
    <w:p w14:paraId="480F0E5E" w14:textId="77777777" w:rsidR="00252634" w:rsidRPr="00034A29" w:rsidRDefault="00362C52">
      <w:pPr>
        <w:spacing w:before="32"/>
        <w:ind w:left="5921"/>
        <w:rPr>
          <w:b/>
          <w:bCs/>
          <w:sz w:val="20"/>
        </w:rPr>
      </w:pPr>
      <w:r w:rsidRPr="00034A29">
        <w:rPr>
          <w:b/>
          <w:bCs/>
          <w:w w:val="90"/>
          <w:sz w:val="20"/>
        </w:rPr>
        <w:t>PUP</w:t>
      </w:r>
      <w:r w:rsidRPr="00034A29">
        <w:rPr>
          <w:b/>
          <w:bCs/>
          <w:spacing w:val="-5"/>
          <w:w w:val="90"/>
          <w:sz w:val="20"/>
        </w:rPr>
        <w:t xml:space="preserve"> </w:t>
      </w:r>
      <w:r w:rsidRPr="00034A29">
        <w:rPr>
          <w:b/>
          <w:bCs/>
          <w:w w:val="90"/>
          <w:sz w:val="20"/>
        </w:rPr>
        <w:t>w</w:t>
      </w:r>
      <w:r w:rsidRPr="00034A29">
        <w:rPr>
          <w:b/>
          <w:bCs/>
          <w:spacing w:val="-5"/>
          <w:w w:val="90"/>
          <w:sz w:val="20"/>
        </w:rPr>
        <w:t xml:space="preserve"> </w:t>
      </w:r>
      <w:r w:rsidRPr="00034A29">
        <w:rPr>
          <w:b/>
          <w:bCs/>
          <w:w w:val="90"/>
          <w:sz w:val="20"/>
        </w:rPr>
        <w:t>Nakle</w:t>
      </w:r>
      <w:r w:rsidRPr="00034A29">
        <w:rPr>
          <w:b/>
          <w:bCs/>
          <w:spacing w:val="-5"/>
          <w:w w:val="90"/>
          <w:sz w:val="20"/>
        </w:rPr>
        <w:t xml:space="preserve"> </w:t>
      </w:r>
      <w:r w:rsidRPr="00034A29">
        <w:rPr>
          <w:b/>
          <w:bCs/>
          <w:w w:val="90"/>
          <w:sz w:val="20"/>
        </w:rPr>
        <w:t>nad</w:t>
      </w:r>
      <w:r w:rsidRPr="00034A29">
        <w:rPr>
          <w:b/>
          <w:bCs/>
          <w:spacing w:val="-4"/>
          <w:w w:val="90"/>
          <w:sz w:val="20"/>
        </w:rPr>
        <w:t xml:space="preserve"> </w:t>
      </w:r>
      <w:r w:rsidRPr="00034A29">
        <w:rPr>
          <w:b/>
          <w:bCs/>
          <w:spacing w:val="-2"/>
          <w:w w:val="90"/>
          <w:sz w:val="20"/>
        </w:rPr>
        <w:t>Notecią</w:t>
      </w:r>
    </w:p>
    <w:p w14:paraId="5C3A5718" w14:textId="77777777" w:rsidR="001A6D40" w:rsidRDefault="001A6D40" w:rsidP="00034A29">
      <w:pPr>
        <w:pStyle w:val="Tekstpodstawowy"/>
        <w:spacing w:before="60"/>
        <w:ind w:left="0"/>
        <w:jc w:val="center"/>
        <w:rPr>
          <w:b/>
          <w:bCs/>
        </w:rPr>
      </w:pPr>
    </w:p>
    <w:p w14:paraId="49E24CA6" w14:textId="77777777" w:rsidR="001A6D40" w:rsidRDefault="001A6D40" w:rsidP="00034A29">
      <w:pPr>
        <w:pStyle w:val="Tekstpodstawowy"/>
        <w:spacing w:before="60"/>
        <w:ind w:left="0"/>
        <w:jc w:val="center"/>
        <w:rPr>
          <w:b/>
          <w:bCs/>
        </w:rPr>
      </w:pPr>
    </w:p>
    <w:p w14:paraId="04A70A56" w14:textId="452C2709" w:rsidR="00252634" w:rsidRPr="00034A29" w:rsidRDefault="00034A29" w:rsidP="00034A29">
      <w:pPr>
        <w:pStyle w:val="Tekstpodstawowy"/>
        <w:spacing w:before="60"/>
        <w:ind w:left="0"/>
        <w:jc w:val="center"/>
        <w:rPr>
          <w:b/>
          <w:bCs/>
        </w:rPr>
      </w:pPr>
      <w:r w:rsidRPr="00034A29">
        <w:rPr>
          <w:b/>
          <w:bCs/>
        </w:rPr>
        <w:t xml:space="preserve">WNIOSEK W SPRAWIE DOKONANIA REFUNDACJI KOSZTÓW </w:t>
      </w:r>
      <w:r w:rsidRPr="00034A29">
        <w:rPr>
          <w:b/>
          <w:bCs/>
        </w:rPr>
        <w:br/>
        <w:t>WYPOSAŻENIA LUB DOPOSAŻENIA STANOWISKA PRACY</w:t>
      </w:r>
    </w:p>
    <w:p w14:paraId="052F7DC1" w14:textId="77777777" w:rsidR="00034A29" w:rsidRPr="00034A29" w:rsidRDefault="00034A29">
      <w:pPr>
        <w:pStyle w:val="Tekstpodstawowy"/>
        <w:ind w:left="256"/>
        <w:rPr>
          <w:b/>
          <w:bCs/>
          <w:w w:val="90"/>
          <w:u w:val="single"/>
        </w:rPr>
      </w:pPr>
    </w:p>
    <w:p w14:paraId="311B072E" w14:textId="301733EB" w:rsidR="00252634" w:rsidRPr="00034A29" w:rsidRDefault="00362C52">
      <w:pPr>
        <w:pStyle w:val="Tekstpodstawowy"/>
        <w:ind w:left="256"/>
        <w:rPr>
          <w:b/>
          <w:bCs/>
        </w:rPr>
      </w:pPr>
      <w:r w:rsidRPr="00034A29">
        <w:rPr>
          <w:b/>
          <w:bCs/>
          <w:w w:val="90"/>
          <w:u w:val="single"/>
        </w:rPr>
        <w:t>Podstawa</w:t>
      </w:r>
      <w:r w:rsidRPr="00034A29">
        <w:rPr>
          <w:b/>
          <w:bCs/>
          <w:spacing w:val="-1"/>
          <w:w w:val="90"/>
          <w:u w:val="single"/>
        </w:rPr>
        <w:t xml:space="preserve"> </w:t>
      </w:r>
      <w:r w:rsidRPr="00034A29">
        <w:rPr>
          <w:b/>
          <w:bCs/>
          <w:w w:val="90"/>
          <w:u w:val="single"/>
        </w:rPr>
        <w:t>prawna</w:t>
      </w:r>
      <w:r w:rsidRPr="00034A29">
        <w:rPr>
          <w:b/>
          <w:bCs/>
          <w:spacing w:val="-6"/>
          <w:u w:val="single"/>
        </w:rPr>
        <w:t xml:space="preserve"> </w:t>
      </w:r>
      <w:r w:rsidRPr="00034A29">
        <w:rPr>
          <w:b/>
          <w:bCs/>
          <w:spacing w:val="-10"/>
          <w:w w:val="90"/>
          <w:u w:val="single"/>
        </w:rPr>
        <w:t>:</w:t>
      </w:r>
    </w:p>
    <w:p w14:paraId="4B3483F2" w14:textId="42FD08AF" w:rsidR="00E4792D" w:rsidRPr="00034A29" w:rsidRDefault="00362C52" w:rsidP="00E4792D">
      <w:pPr>
        <w:numPr>
          <w:ilvl w:val="0"/>
          <w:numId w:val="26"/>
        </w:numPr>
        <w:shd w:val="clear" w:color="auto" w:fill="FFFFFF"/>
        <w:adjustRightInd w:val="0"/>
        <w:ind w:left="357" w:hanging="357"/>
        <w:jc w:val="both"/>
        <w:rPr>
          <w:rFonts w:eastAsia="Times New Roman"/>
          <w:sz w:val="18"/>
          <w:szCs w:val="18"/>
        </w:rPr>
      </w:pPr>
      <w:r w:rsidRPr="00034A29">
        <w:rPr>
          <w:i/>
          <w:sz w:val="18"/>
        </w:rPr>
        <w:tab/>
      </w:r>
      <w:bookmarkStart w:id="0" w:name="_Hlk105142087"/>
      <w:bookmarkStart w:id="1" w:name="_Hlk125101512"/>
      <w:r w:rsidR="00E4792D" w:rsidRPr="00034A29">
        <w:rPr>
          <w:sz w:val="18"/>
          <w:szCs w:val="18"/>
        </w:rPr>
        <w:t xml:space="preserve">ustawy z dnia 20 kwietnia 2004 r. o promocji zatrudnienia i instytucjach rynku pracy (Dz. U. z 2024 r., poz. 475 </w:t>
      </w:r>
      <w:r w:rsidR="000F7377">
        <w:rPr>
          <w:sz w:val="18"/>
          <w:szCs w:val="18"/>
        </w:rPr>
        <w:t xml:space="preserve">               </w:t>
      </w:r>
      <w:r w:rsidR="00E4792D" w:rsidRPr="00034A29">
        <w:rPr>
          <w:sz w:val="18"/>
          <w:szCs w:val="18"/>
        </w:rPr>
        <w:t>ze zm.);</w:t>
      </w:r>
      <w:bookmarkEnd w:id="0"/>
    </w:p>
    <w:p w14:paraId="38B6A924" w14:textId="2595F43B" w:rsidR="00E4792D" w:rsidRPr="00034A29" w:rsidRDefault="00E4792D" w:rsidP="00E4792D">
      <w:pPr>
        <w:numPr>
          <w:ilvl w:val="0"/>
          <w:numId w:val="26"/>
        </w:numPr>
        <w:shd w:val="clear" w:color="auto" w:fill="FFFFFF"/>
        <w:tabs>
          <w:tab w:val="left" w:pos="851"/>
        </w:tabs>
        <w:adjustRightInd w:val="0"/>
        <w:jc w:val="both"/>
        <w:rPr>
          <w:sz w:val="18"/>
          <w:szCs w:val="18"/>
        </w:rPr>
      </w:pPr>
      <w:r w:rsidRPr="00034A29">
        <w:rPr>
          <w:sz w:val="18"/>
          <w:szCs w:val="18"/>
        </w:rPr>
        <w:t xml:space="preserve">rozporządzenia Ministra Rodziny, Pracy i Polityki Społecznej z dnia 14 lipca 2017 r. w sprawie dokonywania </w:t>
      </w:r>
      <w:r w:rsidR="00376630">
        <w:rPr>
          <w:sz w:val="18"/>
          <w:szCs w:val="18"/>
        </w:rPr>
        <w:br/>
      </w:r>
      <w:r w:rsidRPr="00034A29">
        <w:rPr>
          <w:sz w:val="18"/>
          <w:szCs w:val="18"/>
        </w:rPr>
        <w:t>z Funduszu Pracy refundacji kosztów wyposażenia lub doposażenia stanowiska pracy oraz przyznawania środków na podjęcie działalności gospodarczej (Dz. U. z 2022 r., poz. 243 ze zm.).</w:t>
      </w:r>
    </w:p>
    <w:p w14:paraId="528395D4" w14:textId="77777777" w:rsidR="00E4792D" w:rsidRDefault="00E4792D" w:rsidP="00E4792D">
      <w:pPr>
        <w:numPr>
          <w:ilvl w:val="0"/>
          <w:numId w:val="26"/>
        </w:numPr>
        <w:shd w:val="clear" w:color="auto" w:fill="FFFFFF"/>
        <w:adjustRightInd w:val="0"/>
        <w:ind w:left="357" w:hanging="357"/>
        <w:jc w:val="both"/>
        <w:rPr>
          <w:sz w:val="18"/>
          <w:szCs w:val="18"/>
        </w:rPr>
      </w:pPr>
      <w:r w:rsidRPr="00034A29">
        <w:rPr>
          <w:sz w:val="18"/>
          <w:szCs w:val="18"/>
        </w:rPr>
        <w:t>ustawy z dnia 30 kwietnia 2004 r. o postępowaniu w sprawach dotyczących pomocy publicznej (Dz. U. z 2023 r. poz. 702 ze zm.);</w:t>
      </w:r>
    </w:p>
    <w:p w14:paraId="1D17D85C" w14:textId="794C4E59" w:rsidR="00E4792D" w:rsidRDefault="00E4792D" w:rsidP="00EC42A4">
      <w:pPr>
        <w:numPr>
          <w:ilvl w:val="0"/>
          <w:numId w:val="26"/>
        </w:numPr>
        <w:shd w:val="clear" w:color="auto" w:fill="FFFFFF"/>
        <w:adjustRightInd w:val="0"/>
        <w:ind w:left="357" w:hanging="357"/>
        <w:jc w:val="both"/>
        <w:rPr>
          <w:rStyle w:val="Pogrubienie"/>
          <w:b w:val="0"/>
          <w:bCs w:val="0"/>
          <w:sz w:val="18"/>
          <w:szCs w:val="18"/>
        </w:rPr>
      </w:pPr>
      <w:bookmarkStart w:id="2" w:name="_Hlk175211857"/>
      <w:r w:rsidRPr="00EC42A4">
        <w:rPr>
          <w:sz w:val="18"/>
          <w:szCs w:val="18"/>
        </w:rPr>
        <w:t xml:space="preserve">rozporządzenia Komisji (UE) 2023/2831 z dnia 13 grudnia 2023 r. w sprawie stosowania art. 107 i 108 Traktatu </w:t>
      </w:r>
      <w:r w:rsidR="000F7377">
        <w:rPr>
          <w:sz w:val="18"/>
          <w:szCs w:val="18"/>
        </w:rPr>
        <w:t xml:space="preserve">                  </w:t>
      </w:r>
      <w:r w:rsidRPr="00EC42A4">
        <w:rPr>
          <w:sz w:val="18"/>
          <w:szCs w:val="18"/>
        </w:rPr>
        <w:t xml:space="preserve">o funkcjonowaniu Unii Europejskiej do pomocy de minimis </w:t>
      </w:r>
      <w:r w:rsidRPr="00EC42A4">
        <w:rPr>
          <w:spacing w:val="-5"/>
          <w:sz w:val="18"/>
          <w:szCs w:val="18"/>
        </w:rPr>
        <w:t>(Dz. Urz. UE L 2023/</w:t>
      </w:r>
      <w:r w:rsidRPr="00EC42A4">
        <w:rPr>
          <w:rStyle w:val="Pogrubienie"/>
          <w:b w:val="0"/>
          <w:bCs w:val="0"/>
          <w:sz w:val="18"/>
          <w:szCs w:val="18"/>
        </w:rPr>
        <w:t>2831 z 15.12.2023);</w:t>
      </w:r>
    </w:p>
    <w:p w14:paraId="36D3FBF1" w14:textId="7F66960D" w:rsidR="00E4792D" w:rsidRPr="00EC42A4" w:rsidRDefault="00E4792D" w:rsidP="00EC42A4">
      <w:pPr>
        <w:numPr>
          <w:ilvl w:val="0"/>
          <w:numId w:val="26"/>
        </w:numPr>
        <w:shd w:val="clear" w:color="auto" w:fill="FFFFFF"/>
        <w:adjustRightInd w:val="0"/>
        <w:ind w:left="357" w:hanging="357"/>
        <w:jc w:val="both"/>
        <w:rPr>
          <w:sz w:val="18"/>
          <w:szCs w:val="18"/>
        </w:rPr>
      </w:pPr>
      <w:r w:rsidRPr="00EC42A4">
        <w:rPr>
          <w:bCs/>
          <w:sz w:val="18"/>
          <w:szCs w:val="18"/>
        </w:rPr>
        <w:t xml:space="preserve">rozporządzenie komisji (UE) nr 1408/2013 z dnia 18 grudnia 2013 r. w sprawie stosowania art. 107 i 108 traktatu </w:t>
      </w:r>
      <w:r w:rsidR="000F7377">
        <w:rPr>
          <w:bCs/>
          <w:sz w:val="18"/>
          <w:szCs w:val="18"/>
        </w:rPr>
        <w:t xml:space="preserve"> </w:t>
      </w:r>
      <w:r w:rsidRPr="00EC42A4">
        <w:rPr>
          <w:bCs/>
          <w:sz w:val="18"/>
          <w:szCs w:val="18"/>
        </w:rPr>
        <w:t>o funkcjonowaniu unii europejskiej do pomocy de minimis w sektorze rolnym (Dz.U.UE.L.2013.352.9</w:t>
      </w:r>
      <w:r w:rsidRPr="00EC42A4">
        <w:rPr>
          <w:sz w:val="18"/>
          <w:szCs w:val="18"/>
        </w:rPr>
        <w:t>)</w:t>
      </w:r>
    </w:p>
    <w:p w14:paraId="7D752111" w14:textId="77777777" w:rsidR="00E4792D" w:rsidRPr="00034A29" w:rsidRDefault="00E4792D" w:rsidP="00E4792D">
      <w:pPr>
        <w:numPr>
          <w:ilvl w:val="0"/>
          <w:numId w:val="26"/>
        </w:numPr>
        <w:shd w:val="clear" w:color="auto" w:fill="FFFFFF"/>
        <w:tabs>
          <w:tab w:val="left" w:pos="851"/>
        </w:tabs>
        <w:adjustRightInd w:val="0"/>
        <w:jc w:val="both"/>
        <w:rPr>
          <w:sz w:val="18"/>
          <w:szCs w:val="18"/>
        </w:rPr>
      </w:pPr>
      <w:r w:rsidRPr="00034A29">
        <w:rPr>
          <w:color w:val="000000"/>
          <w:sz w:val="18"/>
          <w:szCs w:val="18"/>
        </w:rPr>
        <w:t>rozporządzenie Komisji (UE ) nr 717/2014 z dnia 27 czerwca 2014 r. w sprawie stosowania art. 107 i108 Traktatu                        o funkcjonowaniu Unii Europejskiej do pomocy de minimis dla sektora rybołówstwa i akwakultury (Dz. U. UE.L.2014.190.45)</w:t>
      </w:r>
    </w:p>
    <w:bookmarkEnd w:id="2"/>
    <w:p w14:paraId="1182852F" w14:textId="77777777" w:rsidR="00E4792D" w:rsidRPr="00034A29" w:rsidRDefault="00E4792D" w:rsidP="00E4792D">
      <w:pPr>
        <w:numPr>
          <w:ilvl w:val="0"/>
          <w:numId w:val="26"/>
        </w:numPr>
        <w:shd w:val="clear" w:color="auto" w:fill="FFFFFF"/>
        <w:tabs>
          <w:tab w:val="num" w:pos="426"/>
          <w:tab w:val="left" w:pos="540"/>
        </w:tabs>
        <w:adjustRightInd w:val="0"/>
        <w:ind w:left="357" w:hanging="357"/>
        <w:jc w:val="both"/>
        <w:rPr>
          <w:sz w:val="18"/>
          <w:szCs w:val="18"/>
        </w:rPr>
      </w:pPr>
      <w:r w:rsidRPr="00034A29">
        <w:rPr>
          <w:sz w:val="18"/>
          <w:szCs w:val="18"/>
        </w:rPr>
        <w:t>rozporządzenia Rady Ministrów z dnia 29 marca 2010 r. w sprawie zakresu informacji przedstawianych przez podmiot ubiegający się o pomoc de minimis (tekst jedn. Dz. U. 2024, poz. 40 ze zm.);</w:t>
      </w:r>
    </w:p>
    <w:p w14:paraId="573C273A" w14:textId="77777777" w:rsidR="00E4792D" w:rsidRPr="00034A29" w:rsidRDefault="00E4792D" w:rsidP="00E4792D">
      <w:pPr>
        <w:numPr>
          <w:ilvl w:val="0"/>
          <w:numId w:val="26"/>
        </w:numPr>
        <w:shd w:val="clear" w:color="auto" w:fill="FFFFFF"/>
        <w:tabs>
          <w:tab w:val="num" w:pos="426"/>
          <w:tab w:val="left" w:pos="540"/>
        </w:tabs>
        <w:adjustRightInd w:val="0"/>
        <w:ind w:left="357" w:hanging="357"/>
        <w:jc w:val="both"/>
        <w:rPr>
          <w:sz w:val="18"/>
          <w:szCs w:val="18"/>
        </w:rPr>
      </w:pPr>
      <w:r w:rsidRPr="00034A29">
        <w:rPr>
          <w:sz w:val="18"/>
          <w:szCs w:val="18"/>
        </w:rPr>
        <w:t>rozporządzenia Rady Ministrów z dnia 11 czerwca 2010 r. w sprawie informacji składanych przez podmioty ubiegające się o pomoc de minimis w rolnictwie lub rybołówstwie (Dz. U. z 2010 r ,Nr 121, poz. 810);</w:t>
      </w:r>
      <w:bookmarkEnd w:id="1"/>
    </w:p>
    <w:p w14:paraId="2221FED4" w14:textId="77777777" w:rsidR="00E4792D" w:rsidRPr="00034A29" w:rsidRDefault="00E4792D" w:rsidP="00E4792D">
      <w:pPr>
        <w:shd w:val="clear" w:color="auto" w:fill="FFFFFF"/>
        <w:tabs>
          <w:tab w:val="left" w:pos="540"/>
        </w:tabs>
        <w:adjustRightInd w:val="0"/>
        <w:ind w:left="357"/>
        <w:jc w:val="both"/>
        <w:rPr>
          <w:sz w:val="18"/>
          <w:szCs w:val="18"/>
        </w:rPr>
      </w:pPr>
    </w:p>
    <w:p w14:paraId="629CA7BF" w14:textId="39B9BD07" w:rsidR="00252634" w:rsidRPr="00034A29" w:rsidRDefault="00362C52" w:rsidP="00E4792D">
      <w:pPr>
        <w:pStyle w:val="Akapitzlist"/>
        <w:numPr>
          <w:ilvl w:val="0"/>
          <w:numId w:val="25"/>
        </w:numPr>
        <w:tabs>
          <w:tab w:val="left" w:pos="606"/>
          <w:tab w:val="left" w:pos="616"/>
        </w:tabs>
        <w:spacing w:before="56" w:line="328" w:lineRule="auto"/>
        <w:ind w:right="772" w:hanging="358"/>
        <w:rPr>
          <w:sz w:val="18"/>
        </w:rPr>
      </w:pPr>
      <w:r w:rsidRPr="00034A29">
        <w:rPr>
          <w:w w:val="105"/>
          <w:sz w:val="18"/>
        </w:rPr>
        <w:t>Wniosek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należy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wypełnić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sposób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czytelny,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wpisując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treść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każdym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do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tego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wyznaczonym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punkcie wniosku. Wszelkich poprawek należy dokonywać poprzez skreślenie, zaparafowanie i podanie daty dokonania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zmiany.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Jeżeli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jakieś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pytanie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Państwa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nie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dotyczy,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należy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wpisać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pole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„nie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dotyczy”.</w:t>
      </w:r>
    </w:p>
    <w:p w14:paraId="2EDC4379" w14:textId="77777777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line="209" w:lineRule="exact"/>
        <w:ind w:hanging="566"/>
        <w:rPr>
          <w:sz w:val="18"/>
        </w:rPr>
      </w:pPr>
      <w:r w:rsidRPr="00034A29">
        <w:rPr>
          <w:w w:val="105"/>
          <w:sz w:val="18"/>
        </w:rPr>
        <w:t>Uwzględnieniu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podlegać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będzie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jedynie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wniosek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prawidłowo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sporządzony,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złożony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wraz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kompletem</w:t>
      </w:r>
    </w:p>
    <w:p w14:paraId="531540D0" w14:textId="77777777" w:rsidR="00252634" w:rsidRPr="00034A29" w:rsidRDefault="00362C52">
      <w:pPr>
        <w:pStyle w:val="Tekstpodstawowy"/>
        <w:spacing w:before="75"/>
        <w:ind w:left="822"/>
      </w:pPr>
      <w:r w:rsidRPr="00034A29">
        <w:t>wymaganych</w:t>
      </w:r>
      <w:r w:rsidRPr="00034A29">
        <w:rPr>
          <w:spacing w:val="28"/>
        </w:rPr>
        <w:t xml:space="preserve"> </w:t>
      </w:r>
      <w:r w:rsidRPr="00034A29">
        <w:rPr>
          <w:spacing w:val="-2"/>
        </w:rPr>
        <w:t>załączników.</w:t>
      </w:r>
    </w:p>
    <w:p w14:paraId="71644CD1" w14:textId="77EFF406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before="62"/>
        <w:ind w:hanging="566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Nie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należy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modyfikować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usuwać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elementów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wniosku.</w:t>
      </w:r>
      <w:r w:rsidR="00882386" w:rsidRPr="00034A29">
        <w:rPr>
          <w:rFonts w:eastAsia="Times New Roman"/>
          <w:sz w:val="18"/>
          <w:szCs w:val="18"/>
          <w:lang w:eastAsia="ar-SA"/>
        </w:rPr>
        <w:t xml:space="preserve"> Dopuszczalne jest zwiększanie ilości wierszy</w:t>
      </w:r>
      <w:r w:rsidR="000F7377">
        <w:rPr>
          <w:rFonts w:eastAsia="Times New Roman"/>
          <w:sz w:val="18"/>
          <w:szCs w:val="18"/>
          <w:lang w:eastAsia="ar-SA"/>
        </w:rPr>
        <w:t xml:space="preserve">               </w:t>
      </w:r>
      <w:r w:rsidR="00882386" w:rsidRPr="00034A29">
        <w:rPr>
          <w:rFonts w:eastAsia="Times New Roman"/>
          <w:sz w:val="18"/>
          <w:szCs w:val="18"/>
          <w:lang w:eastAsia="ar-SA"/>
        </w:rPr>
        <w:t xml:space="preserve"> w tabelach</w:t>
      </w:r>
    </w:p>
    <w:p w14:paraId="2FE3E54A" w14:textId="69F9280D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before="62"/>
        <w:ind w:hanging="566"/>
        <w:rPr>
          <w:sz w:val="18"/>
        </w:rPr>
      </w:pPr>
      <w:r w:rsidRPr="00034A29">
        <w:rPr>
          <w:w w:val="105"/>
          <w:sz w:val="18"/>
        </w:rPr>
        <w:t>Złożony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wniosek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nie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podlega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zwrotowi</w:t>
      </w:r>
      <w:r w:rsidR="00882386" w:rsidRPr="00034A29">
        <w:rPr>
          <w:spacing w:val="-2"/>
          <w:w w:val="105"/>
          <w:sz w:val="18"/>
        </w:rPr>
        <w:t>.</w:t>
      </w:r>
    </w:p>
    <w:p w14:paraId="54E008FF" w14:textId="77777777" w:rsidR="00252634" w:rsidRPr="00034A29" w:rsidRDefault="00252634">
      <w:pPr>
        <w:rPr>
          <w:sz w:val="18"/>
        </w:rPr>
        <w:sectPr w:rsidR="00252634" w:rsidRPr="00034A29">
          <w:footerReference w:type="default" r:id="rId9"/>
          <w:type w:val="continuous"/>
          <w:pgSz w:w="11910" w:h="16840"/>
          <w:pgMar w:top="1640" w:right="1320" w:bottom="1160" w:left="1160" w:header="0" w:footer="966" w:gutter="0"/>
          <w:pgNumType w:start="1"/>
          <w:cols w:space="708"/>
        </w:sectPr>
      </w:pPr>
    </w:p>
    <w:p w14:paraId="31C5F28F" w14:textId="77777777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before="91"/>
        <w:ind w:hanging="566"/>
        <w:rPr>
          <w:sz w:val="18"/>
        </w:rPr>
      </w:pPr>
      <w:r w:rsidRPr="00034A29">
        <w:rPr>
          <w:w w:val="105"/>
          <w:sz w:val="18"/>
        </w:rPr>
        <w:lastRenderedPageBreak/>
        <w:t>Data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złożenia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wniosku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data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sporządzenia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wniosku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musi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być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taka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sama.</w:t>
      </w:r>
    </w:p>
    <w:p w14:paraId="11F71C36" w14:textId="77777777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before="63"/>
        <w:ind w:hanging="566"/>
        <w:rPr>
          <w:sz w:val="18"/>
        </w:rPr>
      </w:pPr>
      <w:r w:rsidRPr="00034A29">
        <w:rPr>
          <w:w w:val="105"/>
          <w:sz w:val="18"/>
        </w:rPr>
        <w:t>Fakt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złożenia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wniosku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nie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gwarantuje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otrzymania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środków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Funduszu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Pracy.</w:t>
      </w:r>
    </w:p>
    <w:p w14:paraId="5002094D" w14:textId="77777777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before="60" w:line="321" w:lineRule="auto"/>
        <w:ind w:right="360"/>
        <w:rPr>
          <w:sz w:val="18"/>
        </w:rPr>
      </w:pPr>
      <w:r w:rsidRPr="00034A29">
        <w:rPr>
          <w:w w:val="105"/>
          <w:sz w:val="18"/>
        </w:rPr>
        <w:t>O uwzględnieniu lub odmowie uwzględnienia wniosku Wnioskodawca powiadamiany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jest w formie pisemnej w terminie 30 dni od dnia złożenia wniosku.</w:t>
      </w:r>
    </w:p>
    <w:p w14:paraId="792BA5F6" w14:textId="77777777" w:rsidR="00252634" w:rsidRPr="00034A29" w:rsidRDefault="00362C52">
      <w:pPr>
        <w:pStyle w:val="Akapitzlist"/>
        <w:numPr>
          <w:ilvl w:val="0"/>
          <w:numId w:val="24"/>
        </w:numPr>
        <w:tabs>
          <w:tab w:val="left" w:pos="822"/>
        </w:tabs>
        <w:spacing w:line="324" w:lineRule="auto"/>
        <w:ind w:right="401"/>
        <w:rPr>
          <w:sz w:val="18"/>
        </w:rPr>
      </w:pPr>
      <w:r w:rsidRPr="00034A29">
        <w:rPr>
          <w:w w:val="105"/>
          <w:sz w:val="18"/>
        </w:rPr>
        <w:t>Podpisanie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stosownej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umowy nastąpi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terminie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do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2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miesięcy od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dnia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pozytywnego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rozpatrzenia wniosku. Niedostarczenie wymaganych do podpisania umowy dokumentów oraz niepodpisanie umowy w ww. terminie z przyczyn leżących po stronie Wnioskodawcy traktowane będzie jako rezygnacja z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przyznanej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refundacji. W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uzasadnionych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przypadkach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Starosta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może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wyrazić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zgodę</w:t>
      </w:r>
    </w:p>
    <w:p w14:paraId="1A8ACA27" w14:textId="77777777" w:rsidR="00252634" w:rsidRPr="00034A29" w:rsidRDefault="00362C52">
      <w:pPr>
        <w:pStyle w:val="Tekstpodstawowy"/>
        <w:ind w:left="822"/>
      </w:pPr>
      <w:r w:rsidRPr="00034A29">
        <w:rPr>
          <w:w w:val="105"/>
        </w:rPr>
        <w:t>na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przedłużenie</w:t>
      </w:r>
      <w:r w:rsidRPr="00034A29">
        <w:rPr>
          <w:spacing w:val="-9"/>
          <w:w w:val="105"/>
        </w:rPr>
        <w:t xml:space="preserve"> </w:t>
      </w:r>
      <w:r w:rsidRPr="00034A29">
        <w:rPr>
          <w:spacing w:val="-2"/>
          <w:w w:val="105"/>
        </w:rPr>
        <w:t>terminu.</w:t>
      </w:r>
    </w:p>
    <w:p w14:paraId="5979F057" w14:textId="77777777" w:rsidR="00252634" w:rsidRPr="00034A29" w:rsidRDefault="00252634">
      <w:pPr>
        <w:pStyle w:val="Tekstpodstawowy"/>
        <w:spacing w:before="116"/>
        <w:ind w:left="0"/>
      </w:pPr>
    </w:p>
    <w:p w14:paraId="4DAC4D44" w14:textId="2C567F32" w:rsidR="00E4792D" w:rsidRPr="00034A29" w:rsidRDefault="00362C52" w:rsidP="00E4792D">
      <w:pPr>
        <w:pStyle w:val="Akapitzlist"/>
        <w:numPr>
          <w:ilvl w:val="1"/>
          <w:numId w:val="24"/>
        </w:numPr>
        <w:tabs>
          <w:tab w:val="left" w:pos="822"/>
        </w:tabs>
        <w:ind w:hanging="424"/>
        <w:jc w:val="left"/>
        <w:rPr>
          <w:b/>
          <w:bCs/>
          <w:sz w:val="18"/>
        </w:rPr>
      </w:pPr>
      <w:r w:rsidRPr="00034A29">
        <w:rPr>
          <w:b/>
          <w:bCs/>
          <w:w w:val="85"/>
          <w:sz w:val="18"/>
        </w:rPr>
        <w:t>INFORMACJA</w:t>
      </w:r>
      <w:r w:rsidRPr="00034A29">
        <w:rPr>
          <w:b/>
          <w:bCs/>
          <w:sz w:val="18"/>
        </w:rPr>
        <w:t xml:space="preserve"> </w:t>
      </w:r>
      <w:r w:rsidRPr="00034A29">
        <w:rPr>
          <w:b/>
          <w:bCs/>
          <w:w w:val="85"/>
          <w:sz w:val="18"/>
        </w:rPr>
        <w:t>O</w:t>
      </w:r>
      <w:r w:rsidRPr="00034A29">
        <w:rPr>
          <w:b/>
          <w:bCs/>
          <w:sz w:val="18"/>
        </w:rPr>
        <w:t xml:space="preserve"> </w:t>
      </w:r>
      <w:r w:rsidRPr="00034A29">
        <w:rPr>
          <w:b/>
          <w:bCs/>
          <w:spacing w:val="-2"/>
          <w:w w:val="85"/>
          <w:sz w:val="18"/>
        </w:rPr>
        <w:t>WNIOSKODAWCY</w:t>
      </w:r>
    </w:p>
    <w:p w14:paraId="0A9A0AA4" w14:textId="16B6BC18" w:rsidR="00E4792D" w:rsidRPr="00034A29" w:rsidRDefault="00E4792D" w:rsidP="0038271C">
      <w:pPr>
        <w:pStyle w:val="Akapitzlist"/>
        <w:numPr>
          <w:ilvl w:val="2"/>
          <w:numId w:val="24"/>
        </w:numPr>
        <w:tabs>
          <w:tab w:val="left" w:pos="821"/>
        </w:tabs>
        <w:spacing w:before="59" w:line="360" w:lineRule="auto"/>
        <w:ind w:left="896"/>
        <w:rPr>
          <w:sz w:val="18"/>
        </w:rPr>
      </w:pPr>
      <w:r w:rsidRPr="00034A29">
        <w:rPr>
          <w:b/>
          <w:bCs/>
          <w:sz w:val="18"/>
        </w:rPr>
        <w:t>Kwota wnioskowanej refundacji</w:t>
      </w:r>
      <w:r w:rsidR="0038271C" w:rsidRPr="00034A29">
        <w:rPr>
          <w:b/>
          <w:bCs/>
          <w:sz w:val="18"/>
        </w:rPr>
        <w:t xml:space="preserve"> </w:t>
      </w:r>
      <w:r w:rsidR="0038271C" w:rsidRPr="00034A29">
        <w:rPr>
          <w:sz w:val="18"/>
        </w:rPr>
        <w:t>…………………………….. dla zorganizowania /ilość/…</w:t>
      </w:r>
      <w:r w:rsidR="001A6D40">
        <w:rPr>
          <w:sz w:val="18"/>
        </w:rPr>
        <w:t>..</w:t>
      </w:r>
      <w:r w:rsidR="0038271C" w:rsidRPr="00034A29">
        <w:rPr>
          <w:sz w:val="18"/>
        </w:rPr>
        <w:t>… stanowisk</w:t>
      </w:r>
      <w:r w:rsidR="001A6D40">
        <w:rPr>
          <w:sz w:val="18"/>
        </w:rPr>
        <w:t>(a)</w:t>
      </w:r>
      <w:r w:rsidR="0038271C" w:rsidRPr="00034A29">
        <w:rPr>
          <w:sz w:val="18"/>
        </w:rPr>
        <w:t xml:space="preserve"> pracy </w:t>
      </w:r>
      <w:r w:rsidR="0038271C" w:rsidRPr="00034A29">
        <w:rPr>
          <w:sz w:val="16"/>
          <w:szCs w:val="16"/>
        </w:rPr>
        <w:t>(</w:t>
      </w:r>
      <w:r w:rsidRPr="00034A29">
        <w:rPr>
          <w:sz w:val="18"/>
        </w:rPr>
        <w:t>kwota brutto</w:t>
      </w:r>
      <w:r w:rsidR="0038271C" w:rsidRPr="00034A29">
        <w:rPr>
          <w:sz w:val="18"/>
        </w:rPr>
        <w:t xml:space="preserve"> -</w:t>
      </w:r>
      <w:r w:rsidRPr="00034A29">
        <w:rPr>
          <w:sz w:val="18"/>
        </w:rPr>
        <w:t xml:space="preserve"> wnioskodawca będący podatnikiem podatku VAT będzie zobowiązany do zwrotu równowartości odzyskanego podatku od towarów i usług zakupionych w ramach przyznanych środków)</w:t>
      </w:r>
      <w:r w:rsidR="0038271C" w:rsidRPr="00034A29">
        <w:rPr>
          <w:sz w:val="18"/>
        </w:rPr>
        <w:t>,</w:t>
      </w:r>
      <w:r w:rsidRPr="00034A29">
        <w:rPr>
          <w:sz w:val="18"/>
        </w:rPr>
        <w:t xml:space="preserve"> </w:t>
      </w:r>
      <w:r w:rsidR="0038271C" w:rsidRPr="00034A29">
        <w:rPr>
          <w:sz w:val="16"/>
          <w:szCs w:val="16"/>
        </w:rPr>
        <w:t>K</w:t>
      </w:r>
      <w:r w:rsidRPr="00034A29">
        <w:rPr>
          <w:sz w:val="16"/>
          <w:szCs w:val="16"/>
        </w:rPr>
        <w:t>wota refundacji wyposażenia lub doposażenia stanowiska pracy nie może przekroczyć 6-krotnej wysokości przeciętnego wynagrodzenia na utworzenie jednego miejsca pracy)</w:t>
      </w:r>
    </w:p>
    <w:p w14:paraId="200A5FFA" w14:textId="56AC8CFF" w:rsidR="00E4792D" w:rsidRPr="00034A29" w:rsidRDefault="00E4792D" w:rsidP="00E4792D">
      <w:pPr>
        <w:pStyle w:val="Akapitzlist"/>
        <w:tabs>
          <w:tab w:val="left" w:pos="821"/>
        </w:tabs>
        <w:spacing w:before="59" w:line="360" w:lineRule="auto"/>
        <w:ind w:left="896" w:firstLine="0"/>
        <w:rPr>
          <w:b/>
          <w:bCs/>
          <w:sz w:val="16"/>
          <w:szCs w:val="16"/>
        </w:rPr>
      </w:pPr>
      <w:r w:rsidRPr="00034A29">
        <w:rPr>
          <w:b/>
          <w:bCs/>
          <w:sz w:val="16"/>
          <w:szCs w:val="16"/>
        </w:rPr>
        <w:t>Na rok 2025 kwota ta wynosi – 35 000,00 zł na utworzenie jednego stanowiska pracy.</w:t>
      </w:r>
    </w:p>
    <w:p w14:paraId="3B7552EB" w14:textId="25148A4D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before="59"/>
        <w:ind w:left="821" w:hanging="282"/>
        <w:rPr>
          <w:sz w:val="18"/>
        </w:rPr>
      </w:pPr>
      <w:r w:rsidRPr="00034A29">
        <w:rPr>
          <w:sz w:val="18"/>
        </w:rPr>
        <w:t>Wnioskodawca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jest</w:t>
      </w:r>
      <w:r w:rsidRPr="00034A29">
        <w:rPr>
          <w:spacing w:val="57"/>
          <w:sz w:val="18"/>
        </w:rPr>
        <w:t xml:space="preserve"> </w:t>
      </w:r>
      <w:r w:rsidRPr="00034A29">
        <w:rPr>
          <w:sz w:val="18"/>
        </w:rPr>
        <w:t>(zaznaczyć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właściwe</w:t>
      </w:r>
      <w:r w:rsidRPr="00034A29">
        <w:rPr>
          <w:spacing w:val="2"/>
          <w:sz w:val="18"/>
        </w:rPr>
        <w:t xml:space="preserve"> </w:t>
      </w:r>
      <w:r w:rsidRPr="00034A29">
        <w:rPr>
          <w:spacing w:val="-5"/>
          <w:sz w:val="18"/>
        </w:rPr>
        <w:t>X)</w:t>
      </w:r>
    </w:p>
    <w:p w14:paraId="1EFAE82D" w14:textId="77777777" w:rsidR="00252634" w:rsidRPr="00034A29" w:rsidRDefault="00362C52">
      <w:pPr>
        <w:pStyle w:val="Tekstpodstawowy"/>
        <w:spacing w:before="45"/>
        <w:ind w:left="683"/>
      </w:pPr>
      <w:r w:rsidRPr="00034A29">
        <w:rPr>
          <w:spacing w:val="-4"/>
        </w:rPr>
        <w:t>podmiotem</w:t>
      </w:r>
      <w:r w:rsidRPr="00034A29">
        <w:rPr>
          <w:spacing w:val="-13"/>
        </w:rPr>
        <w:t xml:space="preserve"> </w:t>
      </w:r>
      <w:r w:rsidRPr="00034A29">
        <w:rPr>
          <w:spacing w:val="-4"/>
        </w:rPr>
        <w:t>prowadzącym</w:t>
      </w:r>
      <w:r w:rsidRPr="00034A29">
        <w:rPr>
          <w:spacing w:val="-10"/>
        </w:rPr>
        <w:t xml:space="preserve"> </w:t>
      </w:r>
      <w:r w:rsidRPr="00034A29">
        <w:rPr>
          <w:spacing w:val="-4"/>
        </w:rPr>
        <w:t>działalność</w:t>
      </w:r>
      <w:r w:rsidRPr="00034A29">
        <w:rPr>
          <w:spacing w:val="-10"/>
        </w:rPr>
        <w:t xml:space="preserve"> </w:t>
      </w:r>
      <w:r w:rsidRPr="00034A29">
        <w:rPr>
          <w:spacing w:val="-4"/>
        </w:rPr>
        <w:t>gospodarczą</w:t>
      </w:r>
      <w:r w:rsidRPr="00034A29">
        <w:rPr>
          <w:spacing w:val="-11"/>
        </w:rPr>
        <w:t xml:space="preserve"> </w:t>
      </w:r>
      <w:r w:rsidRPr="00034A29">
        <w:rPr>
          <w:spacing w:val="-4"/>
        </w:rPr>
        <w:t>(w</w:t>
      </w:r>
      <w:r w:rsidRPr="00034A29">
        <w:rPr>
          <w:spacing w:val="-1"/>
        </w:rPr>
        <w:t xml:space="preserve"> </w:t>
      </w:r>
      <w:r w:rsidRPr="00034A29">
        <w:rPr>
          <w:spacing w:val="-4"/>
        </w:rPr>
        <w:t>rozumieniu</w:t>
      </w:r>
      <w:r w:rsidRPr="00034A29">
        <w:rPr>
          <w:spacing w:val="-1"/>
        </w:rPr>
        <w:t xml:space="preserve"> </w:t>
      </w:r>
      <w:r w:rsidRPr="00034A29">
        <w:rPr>
          <w:spacing w:val="-4"/>
        </w:rPr>
        <w:t>przepisów ustawy</w:t>
      </w:r>
      <w:r w:rsidRPr="00034A29">
        <w:t xml:space="preserve"> </w:t>
      </w:r>
      <w:r w:rsidRPr="00034A29">
        <w:rPr>
          <w:spacing w:val="-4"/>
        </w:rPr>
        <w:t>Prawo</w:t>
      </w:r>
    </w:p>
    <w:p w14:paraId="1AA9C1EB" w14:textId="77777777" w:rsidR="00252634" w:rsidRPr="00034A29" w:rsidRDefault="00362C52">
      <w:pPr>
        <w:pStyle w:val="Tekstpodstawowy"/>
        <w:spacing w:before="58"/>
        <w:ind w:left="822"/>
      </w:pPr>
      <w:r w:rsidRPr="00034A29">
        <w:rPr>
          <w:spacing w:val="-2"/>
          <w:w w:val="105"/>
        </w:rPr>
        <w:t>Przedsiębiorców)</w:t>
      </w:r>
    </w:p>
    <w:p w14:paraId="7D81175B" w14:textId="56C0A951" w:rsidR="00252634" w:rsidRPr="00034A29" w:rsidRDefault="00362C52" w:rsidP="0038387E">
      <w:pPr>
        <w:pStyle w:val="Tekstpodstawowy"/>
        <w:spacing w:before="45" w:line="295" w:lineRule="auto"/>
        <w:ind w:left="822" w:right="74" w:hanging="140"/>
      </w:pPr>
      <w:r w:rsidRPr="00034A29">
        <w:t>niepubliczną</w:t>
      </w:r>
      <w:r w:rsidRPr="00034A29">
        <w:rPr>
          <w:spacing w:val="-6"/>
        </w:rPr>
        <w:t xml:space="preserve"> </w:t>
      </w:r>
      <w:r w:rsidRPr="00034A29">
        <w:t>szkołą</w:t>
      </w:r>
      <w:r w:rsidRPr="00034A29">
        <w:rPr>
          <w:spacing w:val="-4"/>
        </w:rPr>
        <w:t xml:space="preserve"> </w:t>
      </w:r>
      <w:r w:rsidRPr="00034A29">
        <w:t xml:space="preserve">(podmiot na podstawie ustawy z dnia 07 września 1991 </w:t>
      </w:r>
      <w:r w:rsidRPr="00034A29">
        <w:rPr>
          <w:spacing w:val="-63"/>
        </w:rPr>
        <w:t>r.</w:t>
      </w:r>
      <w:r w:rsidRPr="00034A29">
        <w:t xml:space="preserve"> </w:t>
      </w:r>
      <w:r w:rsidR="0038387E" w:rsidRPr="00034A29">
        <w:t>. o systemie oświaty)</w:t>
      </w:r>
    </w:p>
    <w:p w14:paraId="5C69E6BB" w14:textId="77777777" w:rsidR="00252634" w:rsidRPr="00034A29" w:rsidRDefault="00362C52">
      <w:pPr>
        <w:pStyle w:val="Tekstpodstawowy"/>
        <w:spacing w:line="251" w:lineRule="exact"/>
        <w:ind w:left="683"/>
      </w:pPr>
      <w:r w:rsidRPr="00034A29">
        <w:t>niepublicznym</w:t>
      </w:r>
      <w:r w:rsidRPr="00034A29">
        <w:rPr>
          <w:spacing w:val="-11"/>
        </w:rPr>
        <w:t xml:space="preserve"> </w:t>
      </w:r>
      <w:r w:rsidRPr="00034A29">
        <w:t>przedszkolem</w:t>
      </w:r>
      <w:r w:rsidRPr="00034A29">
        <w:rPr>
          <w:spacing w:val="-6"/>
        </w:rPr>
        <w:t xml:space="preserve"> </w:t>
      </w:r>
      <w:r w:rsidRPr="00034A29">
        <w:t>(podmiot</w:t>
      </w:r>
      <w:r w:rsidRPr="00034A29">
        <w:rPr>
          <w:spacing w:val="1"/>
        </w:rPr>
        <w:t xml:space="preserve"> </w:t>
      </w:r>
      <w:r w:rsidRPr="00034A29">
        <w:t>na</w:t>
      </w:r>
      <w:r w:rsidRPr="00034A29">
        <w:rPr>
          <w:spacing w:val="-1"/>
        </w:rPr>
        <w:t xml:space="preserve"> </w:t>
      </w:r>
      <w:r w:rsidRPr="00034A29">
        <w:t>podstawie ustawy</w:t>
      </w:r>
      <w:r w:rsidRPr="00034A29">
        <w:rPr>
          <w:spacing w:val="-1"/>
        </w:rPr>
        <w:t xml:space="preserve"> </w:t>
      </w:r>
      <w:r w:rsidRPr="00034A29">
        <w:t>z dnia</w:t>
      </w:r>
      <w:r w:rsidRPr="00034A29">
        <w:rPr>
          <w:spacing w:val="2"/>
        </w:rPr>
        <w:t xml:space="preserve"> </w:t>
      </w:r>
      <w:r w:rsidRPr="00034A29">
        <w:t>07</w:t>
      </w:r>
      <w:r w:rsidRPr="00034A29">
        <w:rPr>
          <w:spacing w:val="-2"/>
        </w:rPr>
        <w:t xml:space="preserve"> </w:t>
      </w:r>
      <w:r w:rsidRPr="00034A29">
        <w:t>września</w:t>
      </w:r>
      <w:r w:rsidRPr="00034A29">
        <w:rPr>
          <w:spacing w:val="-1"/>
        </w:rPr>
        <w:t xml:space="preserve"> </w:t>
      </w:r>
      <w:r w:rsidRPr="00034A29">
        <w:t>1991</w:t>
      </w:r>
      <w:r w:rsidRPr="00034A29">
        <w:rPr>
          <w:spacing w:val="1"/>
        </w:rPr>
        <w:t xml:space="preserve"> </w:t>
      </w:r>
      <w:r w:rsidRPr="00034A29">
        <w:t>r.</w:t>
      </w:r>
      <w:r w:rsidRPr="00034A29">
        <w:rPr>
          <w:spacing w:val="-1"/>
        </w:rPr>
        <w:t xml:space="preserve"> </w:t>
      </w:r>
      <w:r w:rsidRPr="00034A29">
        <w:t xml:space="preserve">o </w:t>
      </w:r>
      <w:r w:rsidRPr="00034A29">
        <w:rPr>
          <w:spacing w:val="-2"/>
        </w:rPr>
        <w:t>systemie</w:t>
      </w:r>
    </w:p>
    <w:p w14:paraId="65C58AB1" w14:textId="77777777" w:rsidR="00252634" w:rsidRPr="00034A29" w:rsidRDefault="00362C52">
      <w:pPr>
        <w:pStyle w:val="Tekstpodstawowy"/>
        <w:spacing w:before="56"/>
        <w:ind w:left="822"/>
      </w:pPr>
      <w:r w:rsidRPr="00034A29">
        <w:rPr>
          <w:spacing w:val="-2"/>
          <w:w w:val="105"/>
        </w:rPr>
        <w:t>oświaty)</w:t>
      </w:r>
    </w:p>
    <w:p w14:paraId="6666A4AE" w14:textId="77777777" w:rsidR="00252634" w:rsidRPr="00034A29" w:rsidRDefault="00362C52">
      <w:pPr>
        <w:pStyle w:val="Tekstpodstawowy"/>
        <w:spacing w:before="47" w:line="292" w:lineRule="auto"/>
        <w:ind w:left="822" w:right="140" w:hanging="142"/>
      </w:pPr>
      <w:r w:rsidRPr="00034A29">
        <w:t>żłobkiem</w:t>
      </w:r>
      <w:r w:rsidRPr="00034A29">
        <w:rPr>
          <w:spacing w:val="-15"/>
        </w:rPr>
        <w:t xml:space="preserve"> </w:t>
      </w:r>
      <w:r w:rsidRPr="00034A29">
        <w:t>lub</w:t>
      </w:r>
      <w:r w:rsidRPr="00034A29">
        <w:rPr>
          <w:spacing w:val="-16"/>
        </w:rPr>
        <w:t xml:space="preserve"> </w:t>
      </w:r>
      <w:r w:rsidRPr="00034A29">
        <w:t>klubem</w:t>
      </w:r>
      <w:r w:rsidRPr="00034A29">
        <w:rPr>
          <w:spacing w:val="-15"/>
        </w:rPr>
        <w:t xml:space="preserve"> </w:t>
      </w:r>
      <w:r w:rsidRPr="00034A29">
        <w:t>dziecięcym,</w:t>
      </w:r>
      <w:r w:rsidRPr="00034A29">
        <w:rPr>
          <w:spacing w:val="-16"/>
        </w:rPr>
        <w:t xml:space="preserve"> </w:t>
      </w:r>
      <w:r w:rsidRPr="00034A29">
        <w:t>tworzącym</w:t>
      </w:r>
      <w:r w:rsidRPr="00034A29">
        <w:rPr>
          <w:spacing w:val="-12"/>
        </w:rPr>
        <w:t xml:space="preserve"> </w:t>
      </w:r>
      <w:r w:rsidRPr="00034A29">
        <w:t>stanowisko</w:t>
      </w:r>
      <w:r w:rsidRPr="00034A29">
        <w:rPr>
          <w:spacing w:val="-13"/>
        </w:rPr>
        <w:t xml:space="preserve"> </w:t>
      </w:r>
      <w:r w:rsidRPr="00034A29">
        <w:t>związane</w:t>
      </w:r>
      <w:r w:rsidRPr="00034A29">
        <w:rPr>
          <w:spacing w:val="-12"/>
        </w:rPr>
        <w:t xml:space="preserve"> </w:t>
      </w:r>
      <w:r w:rsidRPr="00034A29">
        <w:t>bezpośrednio</w:t>
      </w:r>
      <w:r w:rsidRPr="00034A29">
        <w:rPr>
          <w:spacing w:val="-13"/>
        </w:rPr>
        <w:t xml:space="preserve"> </w:t>
      </w:r>
      <w:r w:rsidRPr="00034A29">
        <w:t>ze</w:t>
      </w:r>
      <w:r w:rsidRPr="00034A29">
        <w:rPr>
          <w:spacing w:val="-12"/>
        </w:rPr>
        <w:t xml:space="preserve"> </w:t>
      </w:r>
      <w:r w:rsidRPr="00034A29">
        <w:t xml:space="preserve">sprawowaniem </w:t>
      </w:r>
      <w:r w:rsidRPr="00034A29">
        <w:rPr>
          <w:w w:val="105"/>
        </w:rPr>
        <w:t>opieki nad dziećmi niepełnosprawnymi lub prowadzeniem dla nich zajęć</w:t>
      </w:r>
    </w:p>
    <w:p w14:paraId="0AC89522" w14:textId="77777777" w:rsidR="00252634" w:rsidRPr="00034A29" w:rsidRDefault="00362C52">
      <w:pPr>
        <w:pStyle w:val="Tekstpodstawowy"/>
        <w:spacing w:before="2"/>
        <w:ind w:left="683"/>
      </w:pPr>
      <w:r w:rsidRPr="00034A29">
        <w:rPr>
          <w:spacing w:val="-2"/>
        </w:rPr>
        <w:t>podmiotem</w:t>
      </w:r>
      <w:r w:rsidRPr="00034A29">
        <w:rPr>
          <w:spacing w:val="-14"/>
        </w:rPr>
        <w:t xml:space="preserve"> </w:t>
      </w:r>
      <w:r w:rsidRPr="00034A29">
        <w:rPr>
          <w:spacing w:val="-2"/>
        </w:rPr>
        <w:t>świadczącym</w:t>
      </w:r>
      <w:r w:rsidRPr="00034A29">
        <w:rPr>
          <w:spacing w:val="-17"/>
        </w:rPr>
        <w:t xml:space="preserve"> </w:t>
      </w:r>
      <w:r w:rsidRPr="00034A29">
        <w:rPr>
          <w:spacing w:val="-2"/>
        </w:rPr>
        <w:t>usługi</w:t>
      </w:r>
      <w:r w:rsidRPr="00034A29">
        <w:rPr>
          <w:spacing w:val="-13"/>
        </w:rPr>
        <w:t xml:space="preserve"> </w:t>
      </w:r>
      <w:r w:rsidRPr="00034A29">
        <w:rPr>
          <w:spacing w:val="-2"/>
        </w:rPr>
        <w:t>rehabilitacyjne,</w:t>
      </w:r>
      <w:r w:rsidRPr="00034A29">
        <w:rPr>
          <w:spacing w:val="-14"/>
        </w:rPr>
        <w:t xml:space="preserve"> </w:t>
      </w:r>
      <w:r w:rsidRPr="00034A29">
        <w:rPr>
          <w:spacing w:val="-2"/>
        </w:rPr>
        <w:t>tworzącym</w:t>
      </w:r>
      <w:r w:rsidRPr="00034A29">
        <w:rPr>
          <w:spacing w:val="-10"/>
        </w:rPr>
        <w:t xml:space="preserve"> </w:t>
      </w:r>
      <w:r w:rsidRPr="00034A29">
        <w:rPr>
          <w:spacing w:val="-2"/>
        </w:rPr>
        <w:t>stanowisko</w:t>
      </w:r>
      <w:r w:rsidRPr="00034A29">
        <w:rPr>
          <w:spacing w:val="-11"/>
        </w:rPr>
        <w:t xml:space="preserve"> </w:t>
      </w:r>
      <w:r w:rsidRPr="00034A29">
        <w:rPr>
          <w:spacing w:val="-2"/>
        </w:rPr>
        <w:t>związane</w:t>
      </w:r>
      <w:r w:rsidRPr="00034A29">
        <w:rPr>
          <w:spacing w:val="-10"/>
        </w:rPr>
        <w:t xml:space="preserve"> </w:t>
      </w:r>
      <w:r w:rsidRPr="00034A29">
        <w:rPr>
          <w:spacing w:val="-2"/>
        </w:rPr>
        <w:t>bezpośrednio</w:t>
      </w:r>
      <w:r w:rsidRPr="00034A29">
        <w:rPr>
          <w:spacing w:val="-9"/>
        </w:rPr>
        <w:t xml:space="preserve"> </w:t>
      </w:r>
      <w:r w:rsidRPr="00034A29">
        <w:rPr>
          <w:spacing w:val="-5"/>
        </w:rPr>
        <w:t>ze</w:t>
      </w:r>
    </w:p>
    <w:p w14:paraId="4C0DFEBC" w14:textId="393E2D6E" w:rsidR="00252634" w:rsidRPr="00034A29" w:rsidRDefault="00362C52">
      <w:pPr>
        <w:pStyle w:val="Tekstpodstawowy"/>
        <w:spacing w:before="56"/>
        <w:ind w:left="822"/>
      </w:pPr>
      <w:r w:rsidRPr="00034A29">
        <w:rPr>
          <w:w w:val="105"/>
        </w:rPr>
        <w:t>świadczeniem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usług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rehabilitacyjnych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dla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dzieci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niepełnosprawnych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w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miejscu</w:t>
      </w:r>
      <w:r w:rsidRPr="00034A29">
        <w:rPr>
          <w:spacing w:val="-10"/>
          <w:w w:val="105"/>
        </w:rPr>
        <w:t xml:space="preserve"> </w:t>
      </w:r>
      <w:r w:rsidRPr="00034A29">
        <w:rPr>
          <w:spacing w:val="-2"/>
          <w:w w:val="105"/>
        </w:rPr>
        <w:t>zamieszkania</w:t>
      </w:r>
      <w:r w:rsidR="00D55AE8" w:rsidRPr="00034A29">
        <w:rPr>
          <w:spacing w:val="-2"/>
          <w:w w:val="105"/>
        </w:rPr>
        <w:t>, w tym usług mobilnych</w:t>
      </w:r>
    </w:p>
    <w:p w14:paraId="4FF253C7" w14:textId="32FF8767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before="77"/>
        <w:ind w:left="821" w:hanging="282"/>
        <w:rPr>
          <w:sz w:val="18"/>
        </w:rPr>
      </w:pPr>
      <w:r w:rsidRPr="00034A29">
        <w:rPr>
          <w:sz w:val="18"/>
        </w:rPr>
        <w:t>Nazwa</w:t>
      </w:r>
      <w:r w:rsidRPr="00034A29">
        <w:rPr>
          <w:spacing w:val="24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20"/>
          <w:sz w:val="18"/>
        </w:rPr>
        <w:t xml:space="preserve"> </w:t>
      </w:r>
      <w:r w:rsidRPr="00034A29">
        <w:rPr>
          <w:sz w:val="18"/>
        </w:rPr>
        <w:t>adres</w:t>
      </w:r>
      <w:r w:rsidRPr="00034A29">
        <w:rPr>
          <w:spacing w:val="20"/>
          <w:sz w:val="18"/>
        </w:rPr>
        <w:t xml:space="preserve"> </w:t>
      </w:r>
      <w:r w:rsidRPr="00034A29">
        <w:rPr>
          <w:sz w:val="18"/>
        </w:rPr>
        <w:t>siedziby</w:t>
      </w:r>
      <w:r w:rsidRPr="00034A29">
        <w:rPr>
          <w:spacing w:val="25"/>
          <w:sz w:val="18"/>
        </w:rPr>
        <w:t xml:space="preserve"> </w:t>
      </w:r>
      <w:r w:rsidRPr="00034A29">
        <w:rPr>
          <w:spacing w:val="-2"/>
          <w:w w:val="80"/>
          <w:sz w:val="18"/>
        </w:rPr>
        <w:t>Wnioskodawcy………………………………………</w:t>
      </w:r>
      <w:r w:rsidR="00F23AF5">
        <w:rPr>
          <w:spacing w:val="-2"/>
          <w:w w:val="80"/>
          <w:sz w:val="18"/>
        </w:rPr>
        <w:t>……….</w:t>
      </w:r>
      <w:r w:rsidRPr="00034A29">
        <w:rPr>
          <w:spacing w:val="-2"/>
          <w:w w:val="80"/>
          <w:sz w:val="18"/>
        </w:rPr>
        <w:t>…………………………..…………………………….</w:t>
      </w:r>
    </w:p>
    <w:p w14:paraId="1E84DF33" w14:textId="7F99A4B5" w:rsidR="00252634" w:rsidRPr="00034A29" w:rsidRDefault="00362C52">
      <w:pPr>
        <w:spacing w:before="73"/>
        <w:ind w:left="822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……………………………………………………………………………………</w:t>
      </w:r>
      <w:r w:rsidR="00F23AF5">
        <w:rPr>
          <w:spacing w:val="-2"/>
          <w:w w:val="75"/>
          <w:sz w:val="18"/>
        </w:rPr>
        <w:t>……………</w:t>
      </w:r>
      <w:r w:rsidRPr="00034A29">
        <w:rPr>
          <w:spacing w:val="-2"/>
          <w:w w:val="75"/>
          <w:sz w:val="18"/>
        </w:rPr>
        <w:t>……………….…………………….…………………………………</w:t>
      </w:r>
    </w:p>
    <w:p w14:paraId="6A735C33" w14:textId="773B8B3E" w:rsidR="00252634" w:rsidRPr="00034A29" w:rsidRDefault="00362C52">
      <w:pPr>
        <w:pStyle w:val="Tekstpodstawowy"/>
        <w:spacing w:before="77"/>
        <w:ind w:left="825"/>
      </w:pPr>
      <w:r w:rsidRPr="00034A29">
        <w:rPr>
          <w:w w:val="85"/>
        </w:rPr>
        <w:t>Tel…………………</w:t>
      </w:r>
      <w:r w:rsidR="00F23AF5">
        <w:rPr>
          <w:w w:val="85"/>
        </w:rPr>
        <w:t>…..</w:t>
      </w:r>
      <w:r w:rsidRPr="00034A29">
        <w:rPr>
          <w:w w:val="85"/>
        </w:rPr>
        <w:t>……..,</w:t>
      </w:r>
      <w:r w:rsidRPr="00034A29">
        <w:rPr>
          <w:spacing w:val="-5"/>
          <w:w w:val="85"/>
        </w:rPr>
        <w:t xml:space="preserve"> </w:t>
      </w:r>
      <w:r w:rsidRPr="00034A29">
        <w:rPr>
          <w:w w:val="85"/>
        </w:rPr>
        <w:t>fax</w:t>
      </w:r>
      <w:r w:rsidRPr="00034A29">
        <w:rPr>
          <w:spacing w:val="-4"/>
          <w:w w:val="85"/>
        </w:rPr>
        <w:t xml:space="preserve"> </w:t>
      </w:r>
      <w:r w:rsidRPr="00034A29">
        <w:rPr>
          <w:w w:val="85"/>
        </w:rPr>
        <w:t>………</w:t>
      </w:r>
      <w:r w:rsidR="00F23AF5">
        <w:rPr>
          <w:w w:val="85"/>
        </w:rPr>
        <w:t>………….</w:t>
      </w:r>
      <w:r w:rsidRPr="00034A29">
        <w:rPr>
          <w:w w:val="85"/>
        </w:rPr>
        <w:t>………….</w:t>
      </w:r>
      <w:r w:rsidRPr="00034A29">
        <w:rPr>
          <w:spacing w:val="-3"/>
          <w:w w:val="85"/>
        </w:rPr>
        <w:t xml:space="preserve"> </w:t>
      </w:r>
      <w:r w:rsidRPr="00034A29">
        <w:rPr>
          <w:w w:val="85"/>
        </w:rPr>
        <w:t>e</w:t>
      </w:r>
      <w:r w:rsidRPr="00034A29">
        <w:rPr>
          <w:spacing w:val="-3"/>
          <w:w w:val="85"/>
        </w:rPr>
        <w:t xml:space="preserve"> </w:t>
      </w:r>
      <w:r w:rsidRPr="00034A29">
        <w:rPr>
          <w:w w:val="85"/>
        </w:rPr>
        <w:t>–</w:t>
      </w:r>
      <w:r w:rsidRPr="00034A29">
        <w:rPr>
          <w:spacing w:val="-2"/>
          <w:w w:val="85"/>
        </w:rPr>
        <w:t xml:space="preserve"> </w:t>
      </w:r>
      <w:r w:rsidRPr="00034A29">
        <w:rPr>
          <w:w w:val="85"/>
        </w:rPr>
        <w:t>mail</w:t>
      </w:r>
      <w:r w:rsidRPr="00034A29">
        <w:rPr>
          <w:spacing w:val="-3"/>
          <w:w w:val="85"/>
        </w:rPr>
        <w:t xml:space="preserve"> </w:t>
      </w:r>
      <w:r w:rsidRPr="00034A29">
        <w:rPr>
          <w:spacing w:val="-2"/>
          <w:w w:val="80"/>
        </w:rPr>
        <w:t>……………………</w:t>
      </w:r>
      <w:r w:rsidR="00F23AF5">
        <w:rPr>
          <w:spacing w:val="-2"/>
          <w:w w:val="80"/>
        </w:rPr>
        <w:t>……………………</w:t>
      </w:r>
      <w:r w:rsidRPr="00034A29">
        <w:rPr>
          <w:spacing w:val="-2"/>
          <w:w w:val="80"/>
        </w:rPr>
        <w:t>………………………………</w:t>
      </w:r>
    </w:p>
    <w:p w14:paraId="66A504F7" w14:textId="1DA308B2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  <w:tab w:val="left" w:pos="899"/>
        </w:tabs>
        <w:spacing w:before="73" w:line="328" w:lineRule="auto"/>
        <w:ind w:left="899" w:right="580"/>
        <w:rPr>
          <w:sz w:val="18"/>
        </w:rPr>
      </w:pPr>
      <w:r w:rsidRPr="00034A29">
        <w:rPr>
          <w:sz w:val="18"/>
        </w:rPr>
        <w:t>Imiona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nazwiska</w:t>
      </w:r>
      <w:r w:rsidRPr="00034A29">
        <w:rPr>
          <w:spacing w:val="31"/>
          <w:sz w:val="18"/>
        </w:rPr>
        <w:t xml:space="preserve"> </w:t>
      </w:r>
      <w:r w:rsidRPr="00034A29">
        <w:rPr>
          <w:sz w:val="18"/>
        </w:rPr>
        <w:t>oraz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stanowiska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służbowe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osób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upoważnionych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do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reprezentacji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 xml:space="preserve">podpisania </w:t>
      </w:r>
      <w:r w:rsidRPr="00034A29">
        <w:rPr>
          <w:spacing w:val="-2"/>
          <w:w w:val="90"/>
          <w:sz w:val="18"/>
        </w:rPr>
        <w:t>umowy (zgodnie z dokumentem rejestrowym)</w:t>
      </w:r>
      <w:r w:rsidR="00F23AF5">
        <w:rPr>
          <w:spacing w:val="-2"/>
          <w:w w:val="90"/>
          <w:sz w:val="18"/>
        </w:rPr>
        <w:t xml:space="preserve"> </w:t>
      </w:r>
      <w:r w:rsidRPr="00034A29">
        <w:rPr>
          <w:spacing w:val="-2"/>
          <w:w w:val="90"/>
          <w:sz w:val="18"/>
        </w:rPr>
        <w:t xml:space="preserve"> ……………………………………………………………</w:t>
      </w:r>
      <w:r w:rsidR="00F23AF5">
        <w:rPr>
          <w:spacing w:val="-2"/>
          <w:w w:val="90"/>
          <w:sz w:val="18"/>
        </w:rPr>
        <w:t>.</w:t>
      </w:r>
      <w:r w:rsidRPr="00034A29">
        <w:rPr>
          <w:spacing w:val="-2"/>
          <w:w w:val="90"/>
          <w:sz w:val="18"/>
        </w:rPr>
        <w:t>………………</w:t>
      </w:r>
    </w:p>
    <w:p w14:paraId="63BC5BE8" w14:textId="37236F91" w:rsidR="00252634" w:rsidRPr="00034A29" w:rsidRDefault="00362C52">
      <w:pPr>
        <w:spacing w:line="204" w:lineRule="exact"/>
        <w:ind w:left="899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………………………………………………………………………………………………………</w:t>
      </w:r>
      <w:r w:rsidR="00F23AF5">
        <w:rPr>
          <w:spacing w:val="-2"/>
          <w:w w:val="75"/>
          <w:sz w:val="18"/>
        </w:rPr>
        <w:t>………</w:t>
      </w:r>
      <w:r w:rsidRPr="00034A29">
        <w:rPr>
          <w:spacing w:val="-2"/>
          <w:w w:val="75"/>
          <w:sz w:val="18"/>
        </w:rPr>
        <w:t>………………………………………..……</w:t>
      </w:r>
    </w:p>
    <w:p w14:paraId="4C1ECDDD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before="75"/>
        <w:ind w:left="821" w:hanging="282"/>
        <w:rPr>
          <w:sz w:val="18"/>
        </w:rPr>
      </w:pPr>
      <w:r w:rsidRPr="00034A29">
        <w:rPr>
          <w:w w:val="95"/>
          <w:sz w:val="18"/>
        </w:rPr>
        <w:t>NIP</w:t>
      </w:r>
      <w:r w:rsidRPr="00034A29">
        <w:rPr>
          <w:spacing w:val="6"/>
          <w:sz w:val="18"/>
        </w:rPr>
        <w:t xml:space="preserve"> </w:t>
      </w:r>
      <w:r w:rsidRPr="00034A29">
        <w:rPr>
          <w:spacing w:val="-2"/>
          <w:w w:val="80"/>
          <w:sz w:val="18"/>
        </w:rPr>
        <w:t>……………………………………………….</w:t>
      </w:r>
    </w:p>
    <w:p w14:paraId="54CC776B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before="76"/>
        <w:ind w:left="821" w:hanging="282"/>
        <w:rPr>
          <w:sz w:val="18"/>
        </w:rPr>
      </w:pPr>
      <w:r w:rsidRPr="00034A29">
        <w:rPr>
          <w:w w:val="90"/>
          <w:sz w:val="18"/>
        </w:rPr>
        <w:t>REGON</w:t>
      </w:r>
      <w:r w:rsidRPr="00034A29">
        <w:rPr>
          <w:spacing w:val="18"/>
          <w:sz w:val="18"/>
        </w:rPr>
        <w:t xml:space="preserve"> </w:t>
      </w:r>
      <w:r w:rsidRPr="00034A29">
        <w:rPr>
          <w:spacing w:val="-2"/>
          <w:w w:val="80"/>
          <w:sz w:val="18"/>
        </w:rPr>
        <w:t>…………………………………………</w:t>
      </w:r>
    </w:p>
    <w:p w14:paraId="430E1F6F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  <w:tab w:val="left" w:leader="dot" w:pos="3844"/>
        </w:tabs>
        <w:spacing w:before="74"/>
        <w:ind w:left="821" w:hanging="282"/>
        <w:rPr>
          <w:sz w:val="18"/>
        </w:rPr>
      </w:pPr>
      <w:r w:rsidRPr="00034A29">
        <w:rPr>
          <w:spacing w:val="-2"/>
          <w:sz w:val="18"/>
        </w:rPr>
        <w:t>PESEL</w:t>
      </w:r>
      <w:r w:rsidRPr="00034A29">
        <w:rPr>
          <w:sz w:val="18"/>
        </w:rPr>
        <w:tab/>
        <w:t>(w</w:t>
      </w:r>
      <w:r w:rsidRPr="00034A29">
        <w:rPr>
          <w:spacing w:val="15"/>
          <w:sz w:val="18"/>
        </w:rPr>
        <w:t xml:space="preserve"> </w:t>
      </w:r>
      <w:r w:rsidRPr="00034A29">
        <w:rPr>
          <w:sz w:val="18"/>
        </w:rPr>
        <w:t>przypadku</w:t>
      </w:r>
      <w:r w:rsidRPr="00034A29">
        <w:rPr>
          <w:spacing w:val="15"/>
          <w:sz w:val="18"/>
        </w:rPr>
        <w:t xml:space="preserve"> </w:t>
      </w:r>
      <w:r w:rsidRPr="00034A29">
        <w:rPr>
          <w:sz w:val="18"/>
        </w:rPr>
        <w:t>osoby</w:t>
      </w:r>
      <w:r w:rsidRPr="00034A29">
        <w:rPr>
          <w:spacing w:val="17"/>
          <w:sz w:val="18"/>
        </w:rPr>
        <w:t xml:space="preserve"> </w:t>
      </w:r>
      <w:r w:rsidRPr="00034A29">
        <w:rPr>
          <w:sz w:val="18"/>
        </w:rPr>
        <w:t>fizycznej</w:t>
      </w:r>
      <w:r w:rsidRPr="00034A29">
        <w:rPr>
          <w:spacing w:val="15"/>
          <w:sz w:val="18"/>
        </w:rPr>
        <w:t xml:space="preserve"> </w:t>
      </w:r>
      <w:r w:rsidRPr="00034A29">
        <w:rPr>
          <w:spacing w:val="-10"/>
          <w:sz w:val="18"/>
        </w:rPr>
        <w:t>)</w:t>
      </w:r>
    </w:p>
    <w:p w14:paraId="0FD8BDD1" w14:textId="0E5DA034" w:rsidR="00252634" w:rsidRPr="00034A29" w:rsidRDefault="00362C52" w:rsidP="00D55AE8">
      <w:pPr>
        <w:pStyle w:val="Akapitzlist"/>
        <w:numPr>
          <w:ilvl w:val="2"/>
          <w:numId w:val="24"/>
        </w:numPr>
        <w:tabs>
          <w:tab w:val="left" w:pos="821"/>
          <w:tab w:val="left" w:pos="899"/>
        </w:tabs>
        <w:spacing w:before="76" w:line="324" w:lineRule="auto"/>
        <w:ind w:left="899" w:right="246"/>
        <w:rPr>
          <w:sz w:val="18"/>
        </w:rPr>
      </w:pPr>
      <w:r w:rsidRPr="00034A29">
        <w:rPr>
          <w:sz w:val="18"/>
        </w:rPr>
        <w:t>Symbol</w:t>
      </w:r>
      <w:r w:rsidRPr="00034A29">
        <w:rPr>
          <w:spacing w:val="18"/>
          <w:sz w:val="18"/>
        </w:rPr>
        <w:t xml:space="preserve"> </w:t>
      </w:r>
      <w:r w:rsidRPr="00034A29">
        <w:rPr>
          <w:sz w:val="18"/>
        </w:rPr>
        <w:t>podklasy</w:t>
      </w:r>
      <w:r w:rsidRPr="00034A29">
        <w:rPr>
          <w:spacing w:val="16"/>
          <w:sz w:val="18"/>
        </w:rPr>
        <w:t xml:space="preserve"> </w:t>
      </w:r>
      <w:r w:rsidRPr="00034A29">
        <w:rPr>
          <w:sz w:val="18"/>
        </w:rPr>
        <w:t>rodzaju</w:t>
      </w:r>
      <w:r w:rsidRPr="00034A29">
        <w:rPr>
          <w:spacing w:val="15"/>
          <w:sz w:val="18"/>
        </w:rPr>
        <w:t xml:space="preserve"> </w:t>
      </w:r>
      <w:r w:rsidRPr="00034A29">
        <w:rPr>
          <w:sz w:val="18"/>
        </w:rPr>
        <w:t>prowadzonej</w:t>
      </w:r>
      <w:r w:rsidRPr="00034A29">
        <w:rPr>
          <w:spacing w:val="18"/>
          <w:sz w:val="18"/>
        </w:rPr>
        <w:t xml:space="preserve"> </w:t>
      </w:r>
      <w:r w:rsidRPr="00034A29">
        <w:rPr>
          <w:sz w:val="18"/>
        </w:rPr>
        <w:t>działalności</w:t>
      </w:r>
      <w:r w:rsidR="001E68F8" w:rsidRPr="00034A29">
        <w:rPr>
          <w:sz w:val="18"/>
        </w:rPr>
        <w:t xml:space="preserve"> </w:t>
      </w:r>
      <w:r w:rsidRPr="00034A29">
        <w:rPr>
          <w:sz w:val="18"/>
        </w:rPr>
        <w:t>określony</w:t>
      </w:r>
      <w:r w:rsidRPr="00034A29">
        <w:rPr>
          <w:spacing w:val="19"/>
          <w:sz w:val="18"/>
        </w:rPr>
        <w:t xml:space="preserve"> </w:t>
      </w:r>
      <w:r w:rsidRPr="00034A29">
        <w:rPr>
          <w:sz w:val="18"/>
        </w:rPr>
        <w:t>zgodnie</w:t>
      </w:r>
      <w:r w:rsidRPr="00034A29">
        <w:rPr>
          <w:spacing w:val="18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15"/>
          <w:sz w:val="18"/>
        </w:rPr>
        <w:t xml:space="preserve"> </w:t>
      </w:r>
      <w:r w:rsidRPr="00034A29">
        <w:rPr>
          <w:sz w:val="18"/>
        </w:rPr>
        <w:t>PKD</w:t>
      </w:r>
      <w:r w:rsidRPr="00034A29">
        <w:rPr>
          <w:spacing w:val="16"/>
          <w:sz w:val="18"/>
        </w:rPr>
        <w:t xml:space="preserve"> </w:t>
      </w:r>
      <w:r w:rsidRPr="00034A29">
        <w:rPr>
          <w:sz w:val="18"/>
        </w:rPr>
        <w:t>wg</w:t>
      </w:r>
      <w:r w:rsidRPr="00034A29">
        <w:rPr>
          <w:spacing w:val="19"/>
          <w:sz w:val="18"/>
        </w:rPr>
        <w:t xml:space="preserve"> </w:t>
      </w:r>
      <w:r w:rsidRPr="00034A29">
        <w:rPr>
          <w:sz w:val="18"/>
        </w:rPr>
        <w:t>REGONU</w:t>
      </w:r>
      <w:r w:rsidRPr="00034A29">
        <w:rPr>
          <w:spacing w:val="16"/>
          <w:sz w:val="18"/>
        </w:rPr>
        <w:t xml:space="preserve"> </w:t>
      </w:r>
      <w:r w:rsidRPr="00034A29">
        <w:rPr>
          <w:sz w:val="18"/>
        </w:rPr>
        <w:t xml:space="preserve">wraz </w:t>
      </w:r>
      <w:r w:rsidR="00D55AE8" w:rsidRPr="00034A29">
        <w:rPr>
          <w:sz w:val="18"/>
        </w:rPr>
        <w:t xml:space="preserve"> </w:t>
      </w:r>
      <w:r w:rsidR="00D55AE8" w:rsidRPr="00034A29">
        <w:rPr>
          <w:sz w:val="18"/>
        </w:rPr>
        <w:br/>
      </w:r>
      <w:r w:rsidR="001E68F8" w:rsidRPr="00034A29">
        <w:rPr>
          <w:sz w:val="18"/>
        </w:rPr>
        <w:t xml:space="preserve">z opisem (podać kod działalności, na którą ma zostać udzielona refundacja) </w:t>
      </w:r>
      <w:r w:rsidRPr="00034A29">
        <w:rPr>
          <w:spacing w:val="-24"/>
          <w:w w:val="90"/>
          <w:sz w:val="18"/>
        </w:rPr>
        <w:t>……………………………………………………..……………………………………</w:t>
      </w:r>
      <w:r w:rsidR="00F23AF5">
        <w:rPr>
          <w:spacing w:val="-24"/>
          <w:w w:val="90"/>
          <w:sz w:val="18"/>
        </w:rPr>
        <w:t>…………………………………………</w:t>
      </w:r>
      <w:r w:rsidR="00EC2689">
        <w:rPr>
          <w:spacing w:val="-24"/>
          <w:w w:val="90"/>
          <w:sz w:val="18"/>
        </w:rPr>
        <w:t>……...</w:t>
      </w:r>
      <w:r w:rsidRPr="00034A29">
        <w:rPr>
          <w:spacing w:val="-24"/>
          <w:w w:val="90"/>
          <w:sz w:val="18"/>
        </w:rPr>
        <w:t>………………….</w:t>
      </w:r>
    </w:p>
    <w:p w14:paraId="08F6C243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line="177" w:lineRule="exact"/>
        <w:ind w:left="821" w:hanging="282"/>
        <w:rPr>
          <w:sz w:val="18"/>
        </w:rPr>
      </w:pPr>
      <w:r w:rsidRPr="00034A29">
        <w:rPr>
          <w:w w:val="105"/>
          <w:sz w:val="18"/>
        </w:rPr>
        <w:t>Nazwa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banku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oraz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numer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rachunku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bankowego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Wnioskodawcy:</w:t>
      </w:r>
    </w:p>
    <w:p w14:paraId="7D8734D1" w14:textId="4EA63937" w:rsidR="00252634" w:rsidRPr="00034A29" w:rsidRDefault="00362C52">
      <w:pPr>
        <w:spacing w:before="76"/>
        <w:ind w:left="899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…………………………………………….……………………………………………………………………………………………………</w:t>
      </w:r>
      <w:r w:rsidR="00F23AF5">
        <w:rPr>
          <w:spacing w:val="-2"/>
          <w:w w:val="75"/>
          <w:sz w:val="18"/>
        </w:rPr>
        <w:t>……….</w:t>
      </w:r>
      <w:r w:rsidRPr="00034A29">
        <w:rPr>
          <w:spacing w:val="-2"/>
          <w:w w:val="75"/>
          <w:sz w:val="18"/>
        </w:rPr>
        <w:t>…………</w:t>
      </w:r>
    </w:p>
    <w:p w14:paraId="470223C5" w14:textId="3EDC4D71" w:rsidR="00252634" w:rsidRPr="00034A29" w:rsidRDefault="00362C52">
      <w:pPr>
        <w:pStyle w:val="Akapitzlist"/>
        <w:numPr>
          <w:ilvl w:val="2"/>
          <w:numId w:val="24"/>
        </w:numPr>
        <w:tabs>
          <w:tab w:val="left" w:pos="821"/>
        </w:tabs>
        <w:spacing w:before="74"/>
        <w:ind w:left="821" w:hanging="282"/>
        <w:rPr>
          <w:sz w:val="18"/>
        </w:rPr>
      </w:pPr>
      <w:r w:rsidRPr="00034A29">
        <w:rPr>
          <w:sz w:val="18"/>
        </w:rPr>
        <w:t>Forma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prawna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prowadzone</w:t>
      </w:r>
      <w:r w:rsidR="001E68F8" w:rsidRPr="00034A29">
        <w:rPr>
          <w:sz w:val="18"/>
        </w:rPr>
        <w:t>j działalności …………………………………………………</w:t>
      </w:r>
      <w:r w:rsidR="00F23AF5">
        <w:rPr>
          <w:sz w:val="18"/>
        </w:rPr>
        <w:t>………………..</w:t>
      </w:r>
      <w:r w:rsidR="001E68F8" w:rsidRPr="00034A29">
        <w:rPr>
          <w:sz w:val="18"/>
        </w:rPr>
        <w:t>…….</w:t>
      </w:r>
    </w:p>
    <w:p w14:paraId="43BA5B5E" w14:textId="5719C79D" w:rsidR="001E68F8" w:rsidRPr="00034A29" w:rsidRDefault="00362C52" w:rsidP="001E68F8">
      <w:pPr>
        <w:pStyle w:val="Akapitzlist"/>
        <w:numPr>
          <w:ilvl w:val="2"/>
          <w:numId w:val="24"/>
        </w:numPr>
        <w:tabs>
          <w:tab w:val="left" w:pos="821"/>
        </w:tabs>
        <w:spacing w:before="76"/>
        <w:ind w:left="821" w:hanging="282"/>
        <w:rPr>
          <w:sz w:val="18"/>
        </w:rPr>
      </w:pPr>
      <w:r w:rsidRPr="00034A29">
        <w:rPr>
          <w:sz w:val="18"/>
        </w:rPr>
        <w:t>Data</w:t>
      </w:r>
      <w:r w:rsidRPr="00034A29">
        <w:rPr>
          <w:spacing w:val="25"/>
          <w:sz w:val="18"/>
        </w:rPr>
        <w:t xml:space="preserve"> </w:t>
      </w:r>
      <w:r w:rsidRPr="00034A29">
        <w:rPr>
          <w:sz w:val="18"/>
        </w:rPr>
        <w:t>rozpoczęcia</w:t>
      </w:r>
      <w:r w:rsidRPr="00034A29">
        <w:rPr>
          <w:spacing w:val="22"/>
          <w:sz w:val="18"/>
        </w:rPr>
        <w:t xml:space="preserve"> </w:t>
      </w:r>
      <w:r w:rsidRPr="00034A29">
        <w:rPr>
          <w:sz w:val="18"/>
        </w:rPr>
        <w:t>prowadzeni</w:t>
      </w:r>
      <w:r w:rsidR="001E68F8" w:rsidRPr="00034A29">
        <w:rPr>
          <w:sz w:val="18"/>
        </w:rPr>
        <w:t>a działalności ………………………………………………</w:t>
      </w:r>
      <w:r w:rsidR="00F23AF5">
        <w:rPr>
          <w:sz w:val="18"/>
        </w:rPr>
        <w:t>………………..</w:t>
      </w:r>
      <w:r w:rsidR="001E68F8" w:rsidRPr="00034A29">
        <w:rPr>
          <w:sz w:val="18"/>
        </w:rPr>
        <w:t>…….</w:t>
      </w:r>
    </w:p>
    <w:p w14:paraId="51392459" w14:textId="129FF7DC" w:rsidR="00252634" w:rsidRPr="00034A29" w:rsidRDefault="00362C52" w:rsidP="00490967">
      <w:pPr>
        <w:pStyle w:val="Tekstpodstawowy"/>
        <w:spacing w:before="74" w:line="326" w:lineRule="auto"/>
        <w:ind w:left="256"/>
        <w:rPr>
          <w:sz w:val="16"/>
          <w:szCs w:val="16"/>
        </w:rPr>
      </w:pPr>
      <w:r w:rsidRPr="00034A29">
        <w:rPr>
          <w:w w:val="105"/>
          <w:sz w:val="16"/>
          <w:szCs w:val="16"/>
        </w:rPr>
        <w:t>Uwaga!</w:t>
      </w:r>
      <w:r w:rsidRPr="00034A29">
        <w:rPr>
          <w:spacing w:val="-9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Działalność</w:t>
      </w:r>
      <w:r w:rsidRPr="00034A29">
        <w:rPr>
          <w:spacing w:val="-8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musi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być</w:t>
      </w:r>
      <w:r w:rsidRPr="00034A29">
        <w:rPr>
          <w:spacing w:val="-9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prowadzona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przez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podmiot</w:t>
      </w:r>
      <w:r w:rsidRPr="00034A29">
        <w:rPr>
          <w:spacing w:val="-9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przez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okres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co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najmniej</w:t>
      </w:r>
      <w:r w:rsidRPr="00034A29">
        <w:rPr>
          <w:spacing w:val="3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6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miesięcy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bezpośrednio poprzedzających</w:t>
      </w:r>
      <w:r w:rsidRPr="00034A29">
        <w:rPr>
          <w:spacing w:val="-2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dzień złożenia wniosku,</w:t>
      </w:r>
      <w:r w:rsidRPr="00034A29">
        <w:rPr>
          <w:spacing w:val="-1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(do</w:t>
      </w:r>
      <w:r w:rsidRPr="00034A29">
        <w:rPr>
          <w:spacing w:val="-2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okresu prowadzenia</w:t>
      </w:r>
      <w:r w:rsidRPr="00034A29">
        <w:rPr>
          <w:spacing w:val="40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działalności nie wlicza się okresu zawieszenia</w:t>
      </w:r>
      <w:r w:rsidRPr="00034A29">
        <w:rPr>
          <w:spacing w:val="-2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działalności</w:t>
      </w:r>
      <w:r w:rsidRPr="00034A29">
        <w:rPr>
          <w:spacing w:val="-5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gospodarczej)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a</w:t>
      </w:r>
      <w:r w:rsidRPr="00034A29">
        <w:rPr>
          <w:spacing w:val="-4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w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przypadku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przedszkola</w:t>
      </w:r>
      <w:r w:rsidRPr="00034A29">
        <w:rPr>
          <w:spacing w:val="-2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i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szkoły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–</w:t>
      </w:r>
      <w:r w:rsidRPr="00034A29">
        <w:rPr>
          <w:spacing w:val="-4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prowadzenie</w:t>
      </w:r>
      <w:r w:rsidRPr="00034A29">
        <w:rPr>
          <w:spacing w:val="-3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działalności</w:t>
      </w:r>
      <w:r w:rsidR="00490967">
        <w:rPr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na</w:t>
      </w:r>
      <w:r w:rsidRPr="00034A29">
        <w:rPr>
          <w:spacing w:val="39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podstawie</w:t>
      </w:r>
      <w:r w:rsidRPr="00034A29">
        <w:rPr>
          <w:spacing w:val="-10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ustawy</w:t>
      </w:r>
      <w:r w:rsidRPr="00034A29">
        <w:rPr>
          <w:spacing w:val="-5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dnia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="00490967">
        <w:rPr>
          <w:spacing w:val="-7"/>
          <w:w w:val="105"/>
          <w:sz w:val="16"/>
          <w:szCs w:val="16"/>
        </w:rPr>
        <w:br/>
      </w:r>
      <w:r w:rsidRPr="00034A29">
        <w:rPr>
          <w:w w:val="105"/>
          <w:sz w:val="16"/>
          <w:szCs w:val="16"/>
        </w:rPr>
        <w:t>7</w:t>
      </w:r>
      <w:r w:rsidRPr="00034A29">
        <w:rPr>
          <w:spacing w:val="-12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września</w:t>
      </w:r>
      <w:r w:rsidRPr="00034A29">
        <w:rPr>
          <w:spacing w:val="-6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1991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r.</w:t>
      </w:r>
      <w:r w:rsidRPr="00034A29">
        <w:rPr>
          <w:spacing w:val="-6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o</w:t>
      </w:r>
      <w:r w:rsidRPr="00034A29">
        <w:rPr>
          <w:spacing w:val="-10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systemie</w:t>
      </w:r>
      <w:r w:rsidRPr="00034A29">
        <w:rPr>
          <w:spacing w:val="-10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oświaty</w:t>
      </w:r>
      <w:r w:rsidRPr="00034A29">
        <w:rPr>
          <w:spacing w:val="-9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przez</w:t>
      </w:r>
      <w:r w:rsidRPr="00034A29">
        <w:rPr>
          <w:spacing w:val="-8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okres</w:t>
      </w:r>
      <w:r w:rsidRPr="00034A29">
        <w:rPr>
          <w:spacing w:val="-10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6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miesięcy</w:t>
      </w:r>
      <w:r w:rsidRPr="00034A29">
        <w:rPr>
          <w:spacing w:val="-7"/>
          <w:w w:val="105"/>
          <w:sz w:val="16"/>
          <w:szCs w:val="16"/>
        </w:rPr>
        <w:t xml:space="preserve"> </w:t>
      </w:r>
      <w:r w:rsidRPr="00034A29">
        <w:rPr>
          <w:w w:val="105"/>
          <w:sz w:val="16"/>
          <w:szCs w:val="16"/>
        </w:rPr>
        <w:t>bezpośrednio poprzedzających dzień złożenia wniosku.</w:t>
      </w:r>
    </w:p>
    <w:p w14:paraId="183449A5" w14:textId="77777777" w:rsidR="00252634" w:rsidRPr="00034A29" w:rsidRDefault="00252634">
      <w:pPr>
        <w:spacing w:line="328" w:lineRule="auto"/>
        <w:sectPr w:rsidR="00252634" w:rsidRPr="00034A29">
          <w:pgSz w:w="11910" w:h="16840"/>
          <w:pgMar w:top="1320" w:right="1320" w:bottom="1160" w:left="1160" w:header="0" w:footer="966" w:gutter="0"/>
          <w:cols w:space="708"/>
        </w:sectPr>
      </w:pPr>
    </w:p>
    <w:p w14:paraId="28F9F438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22"/>
        </w:tabs>
        <w:spacing w:before="74"/>
        <w:ind w:hanging="566"/>
        <w:rPr>
          <w:sz w:val="18"/>
        </w:rPr>
      </w:pPr>
      <w:r w:rsidRPr="00034A29">
        <w:rPr>
          <w:w w:val="90"/>
          <w:sz w:val="18"/>
        </w:rPr>
        <w:lastRenderedPageBreak/>
        <w:t>Informacja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o</w:t>
      </w:r>
      <w:r w:rsidRPr="00034A29">
        <w:rPr>
          <w:spacing w:val="-3"/>
          <w:w w:val="90"/>
          <w:sz w:val="18"/>
        </w:rPr>
        <w:t xml:space="preserve"> </w:t>
      </w:r>
      <w:r w:rsidRPr="00034A29">
        <w:rPr>
          <w:w w:val="90"/>
          <w:sz w:val="18"/>
        </w:rPr>
        <w:t>zatrudnieniu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w okresie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6</w:t>
      </w:r>
      <w:r w:rsidRPr="00034A29">
        <w:rPr>
          <w:spacing w:val="-6"/>
          <w:sz w:val="18"/>
        </w:rPr>
        <w:t xml:space="preserve"> </w:t>
      </w:r>
      <w:r w:rsidRPr="00034A29">
        <w:rPr>
          <w:w w:val="90"/>
          <w:sz w:val="18"/>
        </w:rPr>
        <w:t>miesięcy</w:t>
      </w:r>
      <w:r w:rsidRPr="00034A29">
        <w:rPr>
          <w:spacing w:val="45"/>
          <w:sz w:val="18"/>
        </w:rPr>
        <w:t xml:space="preserve"> </w:t>
      </w:r>
      <w:r w:rsidRPr="00034A29">
        <w:rPr>
          <w:w w:val="90"/>
          <w:sz w:val="18"/>
          <w:u w:val="single"/>
        </w:rPr>
        <w:t>bezpośrednio</w:t>
      </w:r>
      <w:r w:rsidRPr="00034A29">
        <w:rPr>
          <w:spacing w:val="-6"/>
          <w:sz w:val="18"/>
        </w:rPr>
        <w:t xml:space="preserve"> </w:t>
      </w:r>
      <w:r w:rsidRPr="00034A29">
        <w:rPr>
          <w:w w:val="90"/>
          <w:sz w:val="18"/>
        </w:rPr>
        <w:t>poprzedzających</w:t>
      </w:r>
      <w:r w:rsidRPr="00034A29">
        <w:rPr>
          <w:spacing w:val="-5"/>
          <w:w w:val="90"/>
          <w:sz w:val="18"/>
        </w:rPr>
        <w:t xml:space="preserve"> </w:t>
      </w:r>
      <w:r w:rsidRPr="00034A29">
        <w:rPr>
          <w:w w:val="90"/>
          <w:sz w:val="18"/>
        </w:rPr>
        <w:t>dzień</w:t>
      </w:r>
      <w:r w:rsidRPr="00034A29">
        <w:rPr>
          <w:spacing w:val="-2"/>
          <w:w w:val="90"/>
          <w:sz w:val="18"/>
        </w:rPr>
        <w:t xml:space="preserve"> złożenia</w:t>
      </w:r>
    </w:p>
    <w:p w14:paraId="57A4CDED" w14:textId="6CEA4B02" w:rsidR="001E68F8" w:rsidRPr="00034A29" w:rsidRDefault="00362C52" w:rsidP="001E68F8">
      <w:pPr>
        <w:pStyle w:val="Tekstpodstawowy"/>
        <w:spacing w:before="29"/>
        <w:ind w:left="256" w:firstLine="464"/>
        <w:rPr>
          <w:w w:val="90"/>
        </w:rPr>
      </w:pPr>
      <w:r w:rsidRPr="00034A29">
        <w:rPr>
          <w:w w:val="90"/>
        </w:rPr>
        <w:t>wniosku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(należy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uwzględnić</w:t>
      </w:r>
      <w:r w:rsidRPr="00034A29">
        <w:rPr>
          <w:spacing w:val="-1"/>
          <w:w w:val="90"/>
        </w:rPr>
        <w:t xml:space="preserve"> </w:t>
      </w:r>
      <w:r w:rsidRPr="00034A29">
        <w:rPr>
          <w:w w:val="90"/>
        </w:rPr>
        <w:t>również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bieżący</w:t>
      </w:r>
      <w:r w:rsidRPr="00034A29">
        <w:rPr>
          <w:spacing w:val="-5"/>
          <w:w w:val="90"/>
        </w:rPr>
        <w:t xml:space="preserve"> </w:t>
      </w:r>
      <w:r w:rsidRPr="00034A29">
        <w:rPr>
          <w:w w:val="90"/>
        </w:rPr>
        <w:t>miesiąc</w:t>
      </w:r>
      <w:r w:rsidR="00D55AE8" w:rsidRPr="00034A29">
        <w:rPr>
          <w:w w:val="90"/>
        </w:rPr>
        <w:t>).</w:t>
      </w:r>
    </w:p>
    <w:p w14:paraId="557BCF43" w14:textId="12BA2D08" w:rsidR="00252634" w:rsidRPr="00034A29" w:rsidRDefault="00362C52" w:rsidP="001E68F8">
      <w:pPr>
        <w:pStyle w:val="Tekstpodstawowy"/>
        <w:spacing w:before="29"/>
        <w:ind w:left="720"/>
      </w:pPr>
      <w:r w:rsidRPr="00034A29">
        <w:rPr>
          <w:w w:val="90"/>
        </w:rPr>
        <w:t>Stan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zatrudnienia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na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dzień</w:t>
      </w:r>
      <w:r w:rsidRPr="00034A29">
        <w:rPr>
          <w:spacing w:val="-7"/>
          <w:w w:val="90"/>
        </w:rPr>
        <w:t xml:space="preserve"> </w:t>
      </w:r>
      <w:r w:rsidRPr="00034A29">
        <w:rPr>
          <w:w w:val="90"/>
        </w:rPr>
        <w:t>złożenia</w:t>
      </w:r>
      <w:r w:rsidRPr="00034A29">
        <w:rPr>
          <w:spacing w:val="-3"/>
          <w:w w:val="90"/>
        </w:rPr>
        <w:t xml:space="preserve"> </w:t>
      </w:r>
      <w:r w:rsidRPr="00034A29">
        <w:rPr>
          <w:spacing w:val="-2"/>
          <w:w w:val="90"/>
        </w:rPr>
        <w:t>wniosku:</w:t>
      </w:r>
      <w:r w:rsidR="001E68F8" w:rsidRPr="00034A29">
        <w:t xml:space="preserve">  …………… ( wpisać liczbę zatrudnionych </w:t>
      </w:r>
      <w:r w:rsidRPr="00034A29">
        <w:rPr>
          <w:spacing w:val="-2"/>
        </w:rPr>
        <w:t>pracowników</w:t>
      </w:r>
      <w:r w:rsidR="001E68F8" w:rsidRPr="00034A29">
        <w:rPr>
          <w:spacing w:val="-2"/>
        </w:rPr>
        <w:t>)</w:t>
      </w:r>
    </w:p>
    <w:p w14:paraId="09CB148F" w14:textId="77777777" w:rsidR="00252634" w:rsidRPr="00034A29" w:rsidRDefault="00252634">
      <w:pPr>
        <w:pStyle w:val="Tekstpodstawowy"/>
        <w:spacing w:before="193"/>
        <w:ind w:left="0"/>
        <w:rPr>
          <w:sz w:val="20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850"/>
        <w:gridCol w:w="992"/>
        <w:gridCol w:w="567"/>
        <w:gridCol w:w="711"/>
        <w:gridCol w:w="567"/>
        <w:gridCol w:w="567"/>
        <w:gridCol w:w="567"/>
        <w:gridCol w:w="995"/>
        <w:gridCol w:w="567"/>
        <w:gridCol w:w="994"/>
        <w:gridCol w:w="1134"/>
      </w:tblGrid>
      <w:tr w:rsidR="00252634" w:rsidRPr="00034A29" w14:paraId="3D150784" w14:textId="77777777">
        <w:trPr>
          <w:trHeight w:val="846"/>
        </w:trPr>
        <w:tc>
          <w:tcPr>
            <w:tcW w:w="497" w:type="dxa"/>
            <w:vMerge w:val="restart"/>
          </w:tcPr>
          <w:p w14:paraId="4EE075E9" w14:textId="77777777" w:rsidR="00252634" w:rsidRPr="00034A29" w:rsidRDefault="00362C52">
            <w:pPr>
              <w:pStyle w:val="TableParagraph"/>
              <w:spacing w:before="17"/>
              <w:ind w:left="69"/>
              <w:rPr>
                <w:sz w:val="14"/>
              </w:rPr>
            </w:pPr>
            <w:r w:rsidRPr="00034A29">
              <w:rPr>
                <w:spacing w:val="-4"/>
                <w:sz w:val="14"/>
              </w:rPr>
              <w:t>L.p.</w:t>
            </w:r>
          </w:p>
        </w:tc>
        <w:tc>
          <w:tcPr>
            <w:tcW w:w="850" w:type="dxa"/>
            <w:vMerge w:val="restart"/>
            <w:textDirection w:val="btLr"/>
          </w:tcPr>
          <w:p w14:paraId="14183BD2" w14:textId="77777777" w:rsidR="00252634" w:rsidRPr="00034A29" w:rsidRDefault="00362C52">
            <w:pPr>
              <w:pStyle w:val="TableParagraph"/>
              <w:spacing w:before="89" w:line="333" w:lineRule="auto"/>
              <w:ind w:left="112" w:right="1358"/>
              <w:rPr>
                <w:sz w:val="14"/>
              </w:rPr>
            </w:pPr>
            <w:r w:rsidRPr="00034A29">
              <w:rPr>
                <w:sz w:val="14"/>
              </w:rPr>
              <w:t>Miesiąc</w:t>
            </w:r>
            <w:r w:rsidRPr="00034A29">
              <w:rPr>
                <w:spacing w:val="35"/>
                <w:sz w:val="14"/>
              </w:rPr>
              <w:t xml:space="preserve"> </w:t>
            </w:r>
            <w:r w:rsidRPr="00034A29">
              <w:rPr>
                <w:sz w:val="14"/>
              </w:rPr>
              <w:t>(okres</w:t>
            </w:r>
            <w:r w:rsidRPr="00034A29">
              <w:rPr>
                <w:spacing w:val="-1"/>
                <w:sz w:val="14"/>
              </w:rPr>
              <w:t xml:space="preserve"> </w:t>
            </w:r>
            <w:r w:rsidRPr="00034A29">
              <w:rPr>
                <w:sz w:val="14"/>
              </w:rPr>
              <w:t>od -</w:t>
            </w:r>
            <w:r w:rsidRPr="00034A29">
              <w:rPr>
                <w:spacing w:val="-2"/>
                <w:sz w:val="14"/>
              </w:rPr>
              <w:t xml:space="preserve"> </w:t>
            </w:r>
            <w:r w:rsidRPr="00034A29">
              <w:rPr>
                <w:sz w:val="14"/>
              </w:rPr>
              <w:t>do)</w:t>
            </w:r>
            <w:r w:rsidRPr="00034A29">
              <w:rPr>
                <w:spacing w:val="40"/>
                <w:sz w:val="14"/>
              </w:rPr>
              <w:t xml:space="preserve"> </w:t>
            </w:r>
            <w:r w:rsidRPr="00034A29">
              <w:rPr>
                <w:spacing w:val="-4"/>
                <w:sz w:val="14"/>
              </w:rPr>
              <w:t>Rok</w:t>
            </w:r>
          </w:p>
        </w:tc>
        <w:tc>
          <w:tcPr>
            <w:tcW w:w="992" w:type="dxa"/>
            <w:vMerge w:val="restart"/>
            <w:textDirection w:val="btLr"/>
          </w:tcPr>
          <w:p w14:paraId="00BBA868" w14:textId="77777777" w:rsidR="00252634" w:rsidRPr="00034A29" w:rsidRDefault="00362C52">
            <w:pPr>
              <w:pStyle w:val="TableParagraph"/>
              <w:spacing w:before="88" w:line="338" w:lineRule="auto"/>
              <w:ind w:left="112" w:right="1748"/>
              <w:rPr>
                <w:sz w:val="14"/>
              </w:rPr>
            </w:pPr>
            <w:r w:rsidRPr="00034A29">
              <w:rPr>
                <w:spacing w:val="-2"/>
                <w:w w:val="105"/>
                <w:sz w:val="14"/>
              </w:rPr>
              <w:t>Liczba</w:t>
            </w:r>
            <w:r w:rsidRPr="00034A29">
              <w:rPr>
                <w:spacing w:val="40"/>
                <w:w w:val="105"/>
                <w:sz w:val="14"/>
              </w:rPr>
              <w:t xml:space="preserve"> </w:t>
            </w:r>
            <w:r w:rsidRPr="00034A29">
              <w:rPr>
                <w:spacing w:val="-2"/>
                <w:w w:val="105"/>
                <w:sz w:val="14"/>
              </w:rPr>
              <w:t>zatrudnionych</w:t>
            </w:r>
          </w:p>
          <w:p w14:paraId="3A384B57" w14:textId="77777777" w:rsidR="00252634" w:rsidRPr="00034A29" w:rsidRDefault="00362C52">
            <w:pPr>
              <w:pStyle w:val="TableParagraph"/>
              <w:spacing w:line="156" w:lineRule="exact"/>
              <w:ind w:left="112"/>
              <w:rPr>
                <w:sz w:val="14"/>
              </w:rPr>
            </w:pPr>
            <w:r w:rsidRPr="00034A29">
              <w:rPr>
                <w:w w:val="105"/>
                <w:sz w:val="14"/>
              </w:rPr>
              <w:t>pracowników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w</w:t>
            </w:r>
            <w:r w:rsidRPr="00034A29">
              <w:rPr>
                <w:spacing w:val="-4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przeliczeniu</w:t>
            </w:r>
            <w:r w:rsidRPr="00034A29">
              <w:rPr>
                <w:spacing w:val="-6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na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spacing w:val="-4"/>
                <w:w w:val="105"/>
                <w:sz w:val="14"/>
              </w:rPr>
              <w:t>pełen</w:t>
            </w:r>
          </w:p>
          <w:p w14:paraId="1CAF0CDE" w14:textId="77777777" w:rsidR="00252634" w:rsidRPr="00034A29" w:rsidRDefault="00362C52">
            <w:pPr>
              <w:pStyle w:val="TableParagraph"/>
              <w:spacing w:before="63"/>
              <w:ind w:left="112"/>
              <w:rPr>
                <w:sz w:val="14"/>
              </w:rPr>
            </w:pPr>
            <w:r w:rsidRPr="00034A29">
              <w:rPr>
                <w:sz w:val="14"/>
              </w:rPr>
              <w:t>wymiar</w:t>
            </w:r>
            <w:r w:rsidRPr="00034A29">
              <w:rPr>
                <w:spacing w:val="7"/>
                <w:sz w:val="14"/>
              </w:rPr>
              <w:t xml:space="preserve"> </w:t>
            </w:r>
            <w:r w:rsidRPr="00034A29">
              <w:rPr>
                <w:sz w:val="14"/>
              </w:rPr>
              <w:t>czasu</w:t>
            </w:r>
            <w:r w:rsidRPr="00034A29">
              <w:rPr>
                <w:spacing w:val="11"/>
                <w:sz w:val="14"/>
              </w:rPr>
              <w:t xml:space="preserve"> </w:t>
            </w:r>
            <w:r w:rsidRPr="00034A29">
              <w:rPr>
                <w:spacing w:val="-2"/>
                <w:sz w:val="14"/>
              </w:rPr>
              <w:t>pracy</w:t>
            </w:r>
          </w:p>
        </w:tc>
        <w:tc>
          <w:tcPr>
            <w:tcW w:w="6669" w:type="dxa"/>
            <w:gridSpan w:val="9"/>
          </w:tcPr>
          <w:p w14:paraId="028D71CD" w14:textId="77777777" w:rsidR="00252634" w:rsidRPr="00034A29" w:rsidRDefault="00362C52">
            <w:pPr>
              <w:pStyle w:val="TableParagraph"/>
              <w:spacing w:before="23"/>
              <w:ind w:left="68"/>
              <w:rPr>
                <w:sz w:val="18"/>
              </w:rPr>
            </w:pPr>
            <w:r w:rsidRPr="00034A29">
              <w:rPr>
                <w:w w:val="105"/>
                <w:sz w:val="18"/>
              </w:rPr>
              <w:t>Liczba</w:t>
            </w:r>
            <w:r w:rsidRPr="00034A29">
              <w:rPr>
                <w:spacing w:val="-10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osób,</w:t>
            </w:r>
            <w:r w:rsidRPr="00034A29">
              <w:rPr>
                <w:spacing w:val="-11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z</w:t>
            </w:r>
            <w:r w:rsidRPr="00034A29">
              <w:rPr>
                <w:spacing w:val="-11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którymi</w:t>
            </w:r>
            <w:r w:rsidRPr="00034A29">
              <w:rPr>
                <w:spacing w:val="-11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zakończono</w:t>
            </w:r>
            <w:r w:rsidRPr="00034A29">
              <w:rPr>
                <w:spacing w:val="-11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/</w:t>
            </w:r>
            <w:r w:rsidRPr="00034A29">
              <w:rPr>
                <w:spacing w:val="-12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rozwiązano</w:t>
            </w:r>
            <w:r w:rsidRPr="00034A29">
              <w:rPr>
                <w:spacing w:val="-10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stosunek</w:t>
            </w:r>
            <w:r w:rsidRPr="00034A29">
              <w:rPr>
                <w:spacing w:val="-12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pracy</w:t>
            </w:r>
          </w:p>
          <w:p w14:paraId="07536E16" w14:textId="77777777" w:rsidR="00252634" w:rsidRPr="00034A29" w:rsidRDefault="00362C52">
            <w:pPr>
              <w:pStyle w:val="TableParagraph"/>
              <w:spacing w:before="47"/>
              <w:ind w:left="68"/>
              <w:rPr>
                <w:sz w:val="18"/>
              </w:rPr>
            </w:pPr>
            <w:r w:rsidRPr="00034A29">
              <w:rPr>
                <w:w w:val="90"/>
                <w:sz w:val="18"/>
              </w:rPr>
              <w:t>w</w:t>
            </w:r>
            <w:r w:rsidRPr="00034A29">
              <w:rPr>
                <w:spacing w:val="18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>okresie</w:t>
            </w:r>
            <w:r w:rsidRPr="00034A29">
              <w:rPr>
                <w:spacing w:val="19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>6</w:t>
            </w:r>
            <w:r w:rsidRPr="00034A29">
              <w:rPr>
                <w:spacing w:val="5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>miesięcy</w:t>
            </w:r>
            <w:r w:rsidRPr="00034A29">
              <w:rPr>
                <w:spacing w:val="8"/>
                <w:sz w:val="18"/>
              </w:rPr>
              <w:t xml:space="preserve"> </w:t>
            </w:r>
            <w:r w:rsidRPr="00034A29">
              <w:rPr>
                <w:w w:val="90"/>
                <w:sz w:val="18"/>
                <w:u w:val="single"/>
              </w:rPr>
              <w:t>bezpośrednio</w:t>
            </w:r>
            <w:r w:rsidRPr="00034A29">
              <w:rPr>
                <w:spacing w:val="7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>poprzedzających</w:t>
            </w:r>
            <w:r w:rsidRPr="00034A29">
              <w:rPr>
                <w:spacing w:val="7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>dzień</w:t>
            </w:r>
            <w:r w:rsidRPr="00034A29">
              <w:rPr>
                <w:spacing w:val="18"/>
                <w:sz w:val="18"/>
              </w:rPr>
              <w:t xml:space="preserve"> </w:t>
            </w:r>
            <w:r w:rsidRPr="00034A29">
              <w:rPr>
                <w:spacing w:val="-2"/>
                <w:w w:val="90"/>
                <w:sz w:val="18"/>
              </w:rPr>
              <w:t>złożenia</w:t>
            </w:r>
          </w:p>
          <w:p w14:paraId="26B306B5" w14:textId="77777777" w:rsidR="00252634" w:rsidRPr="00034A29" w:rsidRDefault="00362C52">
            <w:pPr>
              <w:pStyle w:val="TableParagraph"/>
              <w:spacing w:before="56"/>
              <w:ind w:left="68"/>
              <w:rPr>
                <w:sz w:val="18"/>
              </w:rPr>
            </w:pPr>
            <w:r w:rsidRPr="00034A29">
              <w:rPr>
                <w:spacing w:val="-2"/>
                <w:w w:val="105"/>
                <w:sz w:val="18"/>
              </w:rPr>
              <w:t>wniosku</w:t>
            </w:r>
          </w:p>
        </w:tc>
      </w:tr>
      <w:tr w:rsidR="00252634" w:rsidRPr="00034A29" w14:paraId="444BE9FB" w14:textId="77777777">
        <w:trPr>
          <w:trHeight w:val="657"/>
        </w:trPr>
        <w:tc>
          <w:tcPr>
            <w:tcW w:w="497" w:type="dxa"/>
            <w:vMerge/>
            <w:tcBorders>
              <w:top w:val="nil"/>
            </w:tcBorders>
          </w:tcPr>
          <w:p w14:paraId="6ACE1F44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009260CE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14:paraId="0A985DEF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 w14:paraId="12585BEA" w14:textId="77777777" w:rsidR="00252634" w:rsidRPr="00034A29" w:rsidRDefault="00362C52">
            <w:pPr>
              <w:pStyle w:val="TableParagraph"/>
              <w:spacing w:before="17" w:line="326" w:lineRule="auto"/>
              <w:ind w:left="68" w:right="66"/>
              <w:rPr>
                <w:sz w:val="14"/>
              </w:rPr>
            </w:pPr>
            <w:r w:rsidRPr="00034A29">
              <w:rPr>
                <w:spacing w:val="-6"/>
                <w:sz w:val="14"/>
              </w:rPr>
              <w:t>za</w:t>
            </w:r>
            <w:r w:rsidRPr="00034A29">
              <w:rPr>
                <w:spacing w:val="40"/>
                <w:sz w:val="14"/>
              </w:rPr>
              <w:t xml:space="preserve"> </w:t>
            </w:r>
            <w:r w:rsidRPr="00034A29">
              <w:rPr>
                <w:spacing w:val="-2"/>
                <w:sz w:val="14"/>
              </w:rPr>
              <w:t>wypowiedzeniem</w:t>
            </w:r>
          </w:p>
        </w:tc>
        <w:tc>
          <w:tcPr>
            <w:tcW w:w="1134" w:type="dxa"/>
            <w:gridSpan w:val="2"/>
          </w:tcPr>
          <w:p w14:paraId="62CAE6ED" w14:textId="77777777" w:rsidR="00252634" w:rsidRPr="00034A29" w:rsidRDefault="00362C52">
            <w:pPr>
              <w:pStyle w:val="TableParagraph"/>
              <w:spacing w:before="17" w:line="326" w:lineRule="auto"/>
              <w:ind w:left="67"/>
              <w:rPr>
                <w:sz w:val="14"/>
              </w:rPr>
            </w:pPr>
            <w:r w:rsidRPr="00034A29">
              <w:rPr>
                <w:w w:val="105"/>
                <w:sz w:val="14"/>
              </w:rPr>
              <w:t>na</w:t>
            </w:r>
            <w:r w:rsidRPr="00034A29">
              <w:rPr>
                <w:spacing w:val="-11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 xml:space="preserve">mocy </w:t>
            </w:r>
            <w:r w:rsidRPr="00034A29">
              <w:rPr>
                <w:spacing w:val="-2"/>
                <w:w w:val="105"/>
                <w:sz w:val="14"/>
              </w:rPr>
              <w:t>porozumienia</w:t>
            </w:r>
          </w:p>
          <w:p w14:paraId="1D09FC29" w14:textId="77777777" w:rsidR="00252634" w:rsidRPr="00034A29" w:rsidRDefault="00362C52">
            <w:pPr>
              <w:pStyle w:val="TableParagraph"/>
              <w:spacing w:before="1"/>
              <w:ind w:left="67"/>
              <w:rPr>
                <w:sz w:val="14"/>
              </w:rPr>
            </w:pPr>
            <w:r w:rsidRPr="00034A29">
              <w:rPr>
                <w:spacing w:val="-2"/>
                <w:w w:val="110"/>
                <w:sz w:val="14"/>
              </w:rPr>
              <w:t>stron</w:t>
            </w:r>
          </w:p>
        </w:tc>
        <w:tc>
          <w:tcPr>
            <w:tcW w:w="567" w:type="dxa"/>
            <w:vMerge w:val="restart"/>
            <w:textDirection w:val="btLr"/>
          </w:tcPr>
          <w:p w14:paraId="231B7BD3" w14:textId="77777777" w:rsidR="00252634" w:rsidRPr="00034A29" w:rsidRDefault="00362C52">
            <w:pPr>
              <w:pStyle w:val="TableParagraph"/>
              <w:spacing w:before="89"/>
              <w:ind w:left="112"/>
              <w:rPr>
                <w:sz w:val="14"/>
              </w:rPr>
            </w:pPr>
            <w:r w:rsidRPr="00034A29">
              <w:rPr>
                <w:w w:val="105"/>
                <w:sz w:val="14"/>
              </w:rPr>
              <w:t>przejście</w:t>
            </w:r>
            <w:r w:rsidRPr="00034A29">
              <w:rPr>
                <w:spacing w:val="-5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na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emeryturę</w:t>
            </w:r>
            <w:r w:rsidRPr="00034A29">
              <w:rPr>
                <w:spacing w:val="31"/>
                <w:w w:val="105"/>
                <w:sz w:val="14"/>
              </w:rPr>
              <w:t xml:space="preserve"> </w:t>
            </w:r>
            <w:r w:rsidRPr="00034A29">
              <w:rPr>
                <w:spacing w:val="-5"/>
                <w:w w:val="105"/>
                <w:sz w:val="14"/>
              </w:rPr>
              <w:t>lub</w:t>
            </w:r>
          </w:p>
          <w:p w14:paraId="706A19B4" w14:textId="77777777" w:rsidR="00252634" w:rsidRPr="00034A29" w:rsidRDefault="00362C52">
            <w:pPr>
              <w:pStyle w:val="TableParagraph"/>
              <w:spacing w:before="62"/>
              <w:ind w:left="112"/>
              <w:rPr>
                <w:sz w:val="14"/>
              </w:rPr>
            </w:pPr>
            <w:r w:rsidRPr="00034A29">
              <w:rPr>
                <w:spacing w:val="-4"/>
                <w:w w:val="110"/>
                <w:sz w:val="14"/>
              </w:rPr>
              <w:t>rentę</w:t>
            </w:r>
          </w:p>
        </w:tc>
        <w:tc>
          <w:tcPr>
            <w:tcW w:w="995" w:type="dxa"/>
            <w:vMerge w:val="restart"/>
            <w:textDirection w:val="btLr"/>
          </w:tcPr>
          <w:p w14:paraId="3168F63E" w14:textId="77777777" w:rsidR="00252634" w:rsidRPr="00034A29" w:rsidRDefault="00362C52">
            <w:pPr>
              <w:pStyle w:val="TableParagraph"/>
              <w:spacing w:before="88" w:line="336" w:lineRule="auto"/>
              <w:ind w:left="112"/>
              <w:rPr>
                <w:sz w:val="14"/>
              </w:rPr>
            </w:pPr>
            <w:r w:rsidRPr="00034A29">
              <w:rPr>
                <w:w w:val="105"/>
                <w:sz w:val="14"/>
              </w:rPr>
              <w:t>zwolnienie</w:t>
            </w:r>
            <w:r w:rsidRPr="00034A29">
              <w:rPr>
                <w:spacing w:val="5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z</w:t>
            </w:r>
            <w:r w:rsidRPr="00034A29">
              <w:rPr>
                <w:spacing w:val="-10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powodu</w:t>
            </w:r>
            <w:r w:rsidRPr="00034A29">
              <w:rPr>
                <w:spacing w:val="-10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ciężkiego naruszenia</w:t>
            </w:r>
            <w:r w:rsidRPr="00034A29">
              <w:rPr>
                <w:spacing w:val="-11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obowiązków pracowniczych ( art..52</w:t>
            </w:r>
          </w:p>
          <w:p w14:paraId="22BB7913" w14:textId="77777777" w:rsidR="00252634" w:rsidRPr="00034A29" w:rsidRDefault="00362C52">
            <w:pPr>
              <w:pStyle w:val="TableParagraph"/>
              <w:spacing w:line="157" w:lineRule="exact"/>
              <w:ind w:left="112"/>
              <w:rPr>
                <w:sz w:val="14"/>
              </w:rPr>
            </w:pPr>
            <w:r w:rsidRPr="00034A29">
              <w:rPr>
                <w:sz w:val="14"/>
              </w:rPr>
              <w:t>Kodeksu</w:t>
            </w:r>
            <w:r w:rsidRPr="00034A29">
              <w:rPr>
                <w:spacing w:val="-2"/>
                <w:sz w:val="14"/>
              </w:rPr>
              <w:t xml:space="preserve"> </w:t>
            </w:r>
            <w:r w:rsidRPr="00034A29">
              <w:rPr>
                <w:sz w:val="14"/>
              </w:rPr>
              <w:t xml:space="preserve">Pracy </w:t>
            </w:r>
            <w:r w:rsidRPr="00034A29">
              <w:rPr>
                <w:spacing w:val="-10"/>
                <w:sz w:val="14"/>
              </w:rPr>
              <w:t>)</w:t>
            </w:r>
          </w:p>
        </w:tc>
        <w:tc>
          <w:tcPr>
            <w:tcW w:w="567" w:type="dxa"/>
            <w:vMerge w:val="restart"/>
            <w:textDirection w:val="btLr"/>
          </w:tcPr>
          <w:p w14:paraId="0D208B7F" w14:textId="77777777" w:rsidR="00252634" w:rsidRPr="00034A29" w:rsidRDefault="00362C52">
            <w:pPr>
              <w:pStyle w:val="TableParagraph"/>
              <w:spacing w:before="85"/>
              <w:ind w:left="112"/>
              <w:rPr>
                <w:sz w:val="14"/>
              </w:rPr>
            </w:pPr>
            <w:r w:rsidRPr="00034A29">
              <w:rPr>
                <w:spacing w:val="-4"/>
                <w:w w:val="105"/>
                <w:sz w:val="14"/>
              </w:rPr>
              <w:t>Upływ</w:t>
            </w:r>
          </w:p>
          <w:p w14:paraId="34944674" w14:textId="77777777" w:rsidR="00252634" w:rsidRPr="00034A29" w:rsidRDefault="00362C52">
            <w:pPr>
              <w:pStyle w:val="TableParagraph"/>
              <w:spacing w:before="64"/>
              <w:ind w:left="112"/>
              <w:rPr>
                <w:sz w:val="14"/>
              </w:rPr>
            </w:pPr>
            <w:r w:rsidRPr="00034A29">
              <w:rPr>
                <w:w w:val="105"/>
                <w:sz w:val="14"/>
              </w:rPr>
              <w:t>okresu</w:t>
            </w:r>
            <w:r w:rsidRPr="00034A29">
              <w:rPr>
                <w:spacing w:val="-6"/>
                <w:w w:val="105"/>
                <w:sz w:val="14"/>
              </w:rPr>
              <w:t xml:space="preserve"> </w:t>
            </w:r>
            <w:r w:rsidRPr="00034A29">
              <w:rPr>
                <w:spacing w:val="-2"/>
                <w:w w:val="105"/>
                <w:sz w:val="14"/>
              </w:rPr>
              <w:t>zatrudnienia</w:t>
            </w:r>
          </w:p>
        </w:tc>
        <w:tc>
          <w:tcPr>
            <w:tcW w:w="994" w:type="dxa"/>
            <w:vMerge w:val="restart"/>
            <w:textDirection w:val="btLr"/>
          </w:tcPr>
          <w:p w14:paraId="375F9646" w14:textId="77777777" w:rsidR="00252634" w:rsidRPr="00034A29" w:rsidRDefault="00362C52">
            <w:pPr>
              <w:pStyle w:val="TableParagraph"/>
              <w:spacing w:before="84" w:line="336" w:lineRule="auto"/>
              <w:ind w:left="112" w:right="183"/>
              <w:rPr>
                <w:sz w:val="14"/>
              </w:rPr>
            </w:pPr>
            <w:r w:rsidRPr="00034A29">
              <w:rPr>
                <w:w w:val="105"/>
                <w:sz w:val="14"/>
              </w:rPr>
              <w:t>Czy</w:t>
            </w:r>
            <w:r w:rsidRPr="00034A29">
              <w:rPr>
                <w:spacing w:val="5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zmniejszono</w:t>
            </w:r>
            <w:r w:rsidRPr="00034A29">
              <w:rPr>
                <w:spacing w:val="5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wymiar czasu pracy pracownika</w:t>
            </w:r>
          </w:p>
          <w:p w14:paraId="6914D5DE" w14:textId="77777777" w:rsidR="00252634" w:rsidRPr="00034A29" w:rsidRDefault="00362C52">
            <w:pPr>
              <w:pStyle w:val="TableParagraph"/>
              <w:spacing w:line="159" w:lineRule="exact"/>
              <w:ind w:left="112"/>
              <w:rPr>
                <w:sz w:val="14"/>
              </w:rPr>
            </w:pPr>
            <w:r w:rsidRPr="00034A29">
              <w:rPr>
                <w:w w:val="105"/>
                <w:sz w:val="14"/>
              </w:rPr>
              <w:t>(o</w:t>
            </w:r>
            <w:r w:rsidRPr="00034A29">
              <w:rPr>
                <w:spacing w:val="-8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ile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tak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proszę</w:t>
            </w:r>
            <w:r w:rsidRPr="00034A29">
              <w:rPr>
                <w:spacing w:val="-7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podać</w:t>
            </w:r>
            <w:r w:rsidRPr="00034A29">
              <w:rPr>
                <w:spacing w:val="28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>w</w:t>
            </w:r>
            <w:r w:rsidRPr="00034A29">
              <w:rPr>
                <w:spacing w:val="-9"/>
                <w:w w:val="105"/>
                <w:sz w:val="14"/>
              </w:rPr>
              <w:t xml:space="preserve"> </w:t>
            </w:r>
            <w:r w:rsidRPr="00034A29">
              <w:rPr>
                <w:spacing w:val="-4"/>
                <w:w w:val="105"/>
                <w:sz w:val="14"/>
              </w:rPr>
              <w:t>jakim</w:t>
            </w:r>
          </w:p>
          <w:p w14:paraId="5F5D88B4" w14:textId="77777777" w:rsidR="00252634" w:rsidRPr="00034A29" w:rsidRDefault="00362C52">
            <w:pPr>
              <w:pStyle w:val="TableParagraph"/>
              <w:spacing w:before="65"/>
              <w:ind w:left="112"/>
              <w:rPr>
                <w:sz w:val="14"/>
              </w:rPr>
            </w:pPr>
            <w:r w:rsidRPr="00034A29">
              <w:rPr>
                <w:spacing w:val="-2"/>
                <w:w w:val="105"/>
                <w:sz w:val="14"/>
              </w:rPr>
              <w:t>wymiarze)</w:t>
            </w:r>
          </w:p>
        </w:tc>
        <w:tc>
          <w:tcPr>
            <w:tcW w:w="1134" w:type="dxa"/>
            <w:vMerge w:val="restart"/>
          </w:tcPr>
          <w:p w14:paraId="2252402D" w14:textId="77777777" w:rsidR="00252634" w:rsidRPr="00034A29" w:rsidRDefault="00362C52">
            <w:pPr>
              <w:pStyle w:val="TableParagraph"/>
              <w:spacing w:before="17"/>
              <w:ind w:left="64"/>
              <w:rPr>
                <w:sz w:val="14"/>
              </w:rPr>
            </w:pPr>
            <w:r w:rsidRPr="00034A29">
              <w:rPr>
                <w:spacing w:val="-4"/>
                <w:w w:val="105"/>
                <w:sz w:val="14"/>
              </w:rPr>
              <w:t>Inne</w:t>
            </w:r>
          </w:p>
          <w:p w14:paraId="4874CF92" w14:textId="77777777" w:rsidR="00252634" w:rsidRPr="00034A29" w:rsidRDefault="00362C52">
            <w:pPr>
              <w:pStyle w:val="TableParagraph"/>
              <w:spacing w:before="57"/>
              <w:ind w:left="64"/>
              <w:rPr>
                <w:sz w:val="14"/>
              </w:rPr>
            </w:pPr>
            <w:r w:rsidRPr="00034A29">
              <w:rPr>
                <w:sz w:val="14"/>
              </w:rPr>
              <w:t>(podać</w:t>
            </w:r>
            <w:r w:rsidRPr="00034A29">
              <w:rPr>
                <w:spacing w:val="6"/>
                <w:sz w:val="14"/>
              </w:rPr>
              <w:t xml:space="preserve"> </w:t>
            </w:r>
            <w:r w:rsidRPr="00034A29">
              <w:rPr>
                <w:sz w:val="14"/>
              </w:rPr>
              <w:t>jakie</w:t>
            </w:r>
            <w:r w:rsidRPr="00034A29">
              <w:rPr>
                <w:spacing w:val="7"/>
                <w:sz w:val="14"/>
              </w:rPr>
              <w:t xml:space="preserve"> </w:t>
            </w:r>
            <w:r w:rsidRPr="00034A29">
              <w:rPr>
                <w:spacing w:val="-10"/>
                <w:sz w:val="14"/>
              </w:rPr>
              <w:t>)</w:t>
            </w:r>
          </w:p>
        </w:tc>
      </w:tr>
      <w:tr w:rsidR="00252634" w:rsidRPr="00034A29" w14:paraId="5D2983E9" w14:textId="77777777">
        <w:trPr>
          <w:trHeight w:val="1620"/>
        </w:trPr>
        <w:tc>
          <w:tcPr>
            <w:tcW w:w="497" w:type="dxa"/>
            <w:vMerge/>
            <w:tcBorders>
              <w:top w:val="nil"/>
            </w:tcBorders>
          </w:tcPr>
          <w:p w14:paraId="2F5C2923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7DA2ED37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14:paraId="6E735E73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14:paraId="5AFB4B33" w14:textId="77777777" w:rsidR="00252634" w:rsidRPr="00034A29" w:rsidRDefault="00362C52">
            <w:pPr>
              <w:pStyle w:val="TableParagraph"/>
              <w:spacing w:before="29" w:line="220" w:lineRule="atLeast"/>
              <w:ind w:left="112" w:right="338"/>
              <w:rPr>
                <w:sz w:val="14"/>
              </w:rPr>
            </w:pPr>
            <w:r w:rsidRPr="00034A29">
              <w:rPr>
                <w:w w:val="105"/>
                <w:sz w:val="14"/>
              </w:rPr>
              <w:t>dokonanym</w:t>
            </w:r>
            <w:r w:rsidRPr="00034A29">
              <w:rPr>
                <w:spacing w:val="-11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 xml:space="preserve">przez </w:t>
            </w:r>
            <w:r w:rsidRPr="00034A29">
              <w:rPr>
                <w:spacing w:val="-2"/>
                <w:w w:val="105"/>
                <w:sz w:val="14"/>
              </w:rPr>
              <w:t>Pracodawcę</w:t>
            </w:r>
          </w:p>
        </w:tc>
        <w:tc>
          <w:tcPr>
            <w:tcW w:w="711" w:type="dxa"/>
            <w:textDirection w:val="btLr"/>
          </w:tcPr>
          <w:p w14:paraId="7580D33E" w14:textId="77777777" w:rsidR="00252634" w:rsidRPr="00034A29" w:rsidRDefault="00362C52">
            <w:pPr>
              <w:pStyle w:val="TableParagraph"/>
              <w:spacing w:before="90" w:line="333" w:lineRule="auto"/>
              <w:ind w:left="112" w:right="338"/>
              <w:rPr>
                <w:sz w:val="14"/>
              </w:rPr>
            </w:pPr>
            <w:r w:rsidRPr="00034A29">
              <w:rPr>
                <w:w w:val="105"/>
                <w:sz w:val="14"/>
              </w:rPr>
              <w:t>dokonanym</w:t>
            </w:r>
            <w:r w:rsidRPr="00034A29">
              <w:rPr>
                <w:spacing w:val="-11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 xml:space="preserve">przez </w:t>
            </w:r>
            <w:r w:rsidRPr="00034A29">
              <w:rPr>
                <w:spacing w:val="-2"/>
                <w:w w:val="105"/>
                <w:sz w:val="14"/>
              </w:rPr>
              <w:t>pracownika</w:t>
            </w:r>
          </w:p>
        </w:tc>
        <w:tc>
          <w:tcPr>
            <w:tcW w:w="567" w:type="dxa"/>
            <w:textDirection w:val="btLr"/>
          </w:tcPr>
          <w:p w14:paraId="6A34EB0E" w14:textId="77777777" w:rsidR="00252634" w:rsidRPr="00034A29" w:rsidRDefault="00362C52">
            <w:pPr>
              <w:pStyle w:val="TableParagraph"/>
              <w:spacing w:before="28" w:line="220" w:lineRule="atLeast"/>
              <w:ind w:left="112" w:right="338"/>
              <w:rPr>
                <w:sz w:val="14"/>
              </w:rPr>
            </w:pPr>
            <w:r w:rsidRPr="00034A29">
              <w:rPr>
                <w:sz w:val="14"/>
              </w:rPr>
              <w:t>z</w:t>
            </w:r>
            <w:r w:rsidRPr="00034A29">
              <w:rPr>
                <w:spacing w:val="-10"/>
                <w:sz w:val="14"/>
              </w:rPr>
              <w:t xml:space="preserve"> </w:t>
            </w:r>
            <w:r w:rsidRPr="00034A29">
              <w:rPr>
                <w:sz w:val="14"/>
              </w:rPr>
              <w:t>inicjatywy</w:t>
            </w:r>
            <w:r w:rsidRPr="00034A29">
              <w:rPr>
                <w:spacing w:val="40"/>
                <w:sz w:val="14"/>
              </w:rPr>
              <w:t xml:space="preserve"> </w:t>
            </w:r>
            <w:r w:rsidRPr="00034A29">
              <w:rPr>
                <w:spacing w:val="-2"/>
                <w:sz w:val="14"/>
              </w:rPr>
              <w:t>Pracodawcy</w:t>
            </w:r>
          </w:p>
        </w:tc>
        <w:tc>
          <w:tcPr>
            <w:tcW w:w="567" w:type="dxa"/>
            <w:textDirection w:val="btLr"/>
          </w:tcPr>
          <w:p w14:paraId="0B2A69E8" w14:textId="77777777" w:rsidR="00252634" w:rsidRPr="00034A29" w:rsidRDefault="00362C52">
            <w:pPr>
              <w:pStyle w:val="TableParagraph"/>
              <w:spacing w:before="28" w:line="220" w:lineRule="atLeast"/>
              <w:ind w:left="112" w:right="338"/>
              <w:rPr>
                <w:sz w:val="14"/>
              </w:rPr>
            </w:pPr>
            <w:r w:rsidRPr="00034A29">
              <w:rPr>
                <w:w w:val="105"/>
                <w:sz w:val="14"/>
              </w:rPr>
              <w:t>z</w:t>
            </w:r>
            <w:r w:rsidRPr="00034A29">
              <w:rPr>
                <w:spacing w:val="-11"/>
                <w:w w:val="105"/>
                <w:sz w:val="14"/>
              </w:rPr>
              <w:t xml:space="preserve"> </w:t>
            </w:r>
            <w:r w:rsidRPr="00034A29">
              <w:rPr>
                <w:w w:val="105"/>
                <w:sz w:val="14"/>
              </w:rPr>
              <w:t xml:space="preserve">inicjatywy </w:t>
            </w:r>
            <w:r w:rsidRPr="00034A29">
              <w:rPr>
                <w:spacing w:val="-2"/>
                <w:w w:val="105"/>
                <w:sz w:val="14"/>
              </w:rPr>
              <w:t>pracownika</w:t>
            </w: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752D9962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716235F7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5FBD3E3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A07A235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1E6C53E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</w:tr>
      <w:tr w:rsidR="00252634" w:rsidRPr="00034A29" w14:paraId="4ADFE75B" w14:textId="77777777">
        <w:trPr>
          <w:trHeight w:val="438"/>
        </w:trPr>
        <w:tc>
          <w:tcPr>
            <w:tcW w:w="497" w:type="dxa"/>
          </w:tcPr>
          <w:p w14:paraId="1CB657D1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1.</w:t>
            </w:r>
          </w:p>
        </w:tc>
        <w:tc>
          <w:tcPr>
            <w:tcW w:w="850" w:type="dxa"/>
          </w:tcPr>
          <w:p w14:paraId="1A539C0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1496A89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72CE8B1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78BAA9D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2C12E88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C6FAF9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3B08D0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771DFBC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54503B9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250BAC8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4BE5D31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66ED3DB0" w14:textId="77777777">
        <w:trPr>
          <w:trHeight w:val="438"/>
        </w:trPr>
        <w:tc>
          <w:tcPr>
            <w:tcW w:w="497" w:type="dxa"/>
          </w:tcPr>
          <w:p w14:paraId="0ABB6B46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2.</w:t>
            </w:r>
          </w:p>
        </w:tc>
        <w:tc>
          <w:tcPr>
            <w:tcW w:w="850" w:type="dxa"/>
          </w:tcPr>
          <w:p w14:paraId="530F0E6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03A88B8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73FE0C3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7427871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2B75CFB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1AED4B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0B23F2B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7D21FADD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BA1E19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2C57B6D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3C0D57C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9228246" w14:textId="77777777">
        <w:trPr>
          <w:trHeight w:val="438"/>
        </w:trPr>
        <w:tc>
          <w:tcPr>
            <w:tcW w:w="497" w:type="dxa"/>
          </w:tcPr>
          <w:p w14:paraId="36648552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10"/>
                <w:w w:val="95"/>
                <w:sz w:val="14"/>
              </w:rPr>
              <w:t>3</w:t>
            </w:r>
          </w:p>
        </w:tc>
        <w:tc>
          <w:tcPr>
            <w:tcW w:w="850" w:type="dxa"/>
          </w:tcPr>
          <w:p w14:paraId="495B625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51D8B5B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01C00EF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400AD94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7B3E071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5A37BE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3BD48EA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647178A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702F872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6A6091C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15C5322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ABAA8AC" w14:textId="77777777">
        <w:trPr>
          <w:trHeight w:val="438"/>
        </w:trPr>
        <w:tc>
          <w:tcPr>
            <w:tcW w:w="497" w:type="dxa"/>
          </w:tcPr>
          <w:p w14:paraId="4BEC8B6D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4.</w:t>
            </w:r>
          </w:p>
        </w:tc>
        <w:tc>
          <w:tcPr>
            <w:tcW w:w="850" w:type="dxa"/>
          </w:tcPr>
          <w:p w14:paraId="4CAD9FD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3BD9499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9E88A2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09080C4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4CABB2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407BBBF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5E5B31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3813549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58A0EE4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30E240A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72D75A9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3472B861" w14:textId="77777777">
        <w:trPr>
          <w:trHeight w:val="436"/>
        </w:trPr>
        <w:tc>
          <w:tcPr>
            <w:tcW w:w="497" w:type="dxa"/>
          </w:tcPr>
          <w:p w14:paraId="75E59E48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5.</w:t>
            </w:r>
          </w:p>
        </w:tc>
        <w:tc>
          <w:tcPr>
            <w:tcW w:w="850" w:type="dxa"/>
          </w:tcPr>
          <w:p w14:paraId="04F61B2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707C8FB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75A1620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4B3B642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407E783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4ED6074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03E31FD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3B485EA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26422A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36934A4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4B9529D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24A8068B" w14:textId="77777777">
        <w:trPr>
          <w:trHeight w:val="486"/>
        </w:trPr>
        <w:tc>
          <w:tcPr>
            <w:tcW w:w="497" w:type="dxa"/>
          </w:tcPr>
          <w:p w14:paraId="30183F93" w14:textId="77777777" w:rsidR="00252634" w:rsidRPr="00034A29" w:rsidRDefault="00362C52">
            <w:pPr>
              <w:pStyle w:val="TableParagraph"/>
              <w:spacing w:line="194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6.</w:t>
            </w:r>
          </w:p>
        </w:tc>
        <w:tc>
          <w:tcPr>
            <w:tcW w:w="850" w:type="dxa"/>
          </w:tcPr>
          <w:p w14:paraId="2D4BB82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4CE5850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C2CCF2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7E14102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2BD04E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0872169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BDA792D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27677BA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47FF9A5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33D20D2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1C4F2E1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636AA50B" w14:textId="77777777">
        <w:trPr>
          <w:trHeight w:val="438"/>
        </w:trPr>
        <w:tc>
          <w:tcPr>
            <w:tcW w:w="497" w:type="dxa"/>
          </w:tcPr>
          <w:p w14:paraId="5D0FC255" w14:textId="77777777" w:rsidR="00252634" w:rsidRPr="00034A29" w:rsidRDefault="00362C52">
            <w:pPr>
              <w:pStyle w:val="TableParagraph"/>
              <w:spacing w:line="192" w:lineRule="exact"/>
              <w:ind w:left="69"/>
              <w:rPr>
                <w:sz w:val="14"/>
              </w:rPr>
            </w:pPr>
            <w:r w:rsidRPr="00034A29">
              <w:rPr>
                <w:spacing w:val="-5"/>
                <w:w w:val="95"/>
                <w:sz w:val="14"/>
              </w:rPr>
              <w:t>7.</w:t>
            </w:r>
          </w:p>
        </w:tc>
        <w:tc>
          <w:tcPr>
            <w:tcW w:w="850" w:type="dxa"/>
          </w:tcPr>
          <w:p w14:paraId="409F2DC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35AC825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361102E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45A9DDD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20B1681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50F2F70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13FC662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4E76AA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4CF3D1B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40C0A6F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39D2B4B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</w:tbl>
    <w:p w14:paraId="0D4A806C" w14:textId="77777777" w:rsidR="00252634" w:rsidRPr="00034A29" w:rsidRDefault="00252634">
      <w:pPr>
        <w:pStyle w:val="Tekstpodstawowy"/>
        <w:ind w:left="0"/>
      </w:pPr>
    </w:p>
    <w:p w14:paraId="7E2D7883" w14:textId="77777777" w:rsidR="00252634" w:rsidRPr="00034A29" w:rsidRDefault="00252634">
      <w:pPr>
        <w:pStyle w:val="Tekstpodstawowy"/>
        <w:spacing w:before="56"/>
        <w:ind w:left="0"/>
      </w:pPr>
    </w:p>
    <w:p w14:paraId="772BCA07" w14:textId="4B5BCC68" w:rsidR="00252634" w:rsidRPr="00034A29" w:rsidRDefault="00F76F25" w:rsidP="00F76F25">
      <w:pPr>
        <w:pStyle w:val="Akapitzlist"/>
        <w:numPr>
          <w:ilvl w:val="1"/>
          <w:numId w:val="24"/>
        </w:numPr>
        <w:tabs>
          <w:tab w:val="left" w:pos="539"/>
        </w:tabs>
        <w:ind w:left="539"/>
        <w:jc w:val="left"/>
        <w:rPr>
          <w:b/>
          <w:bCs/>
          <w:sz w:val="20"/>
          <w:szCs w:val="20"/>
        </w:rPr>
      </w:pPr>
      <w:r w:rsidRPr="00034A29">
        <w:rPr>
          <w:b/>
          <w:bCs/>
          <w:spacing w:val="-2"/>
          <w:w w:val="90"/>
          <w:sz w:val="20"/>
          <w:szCs w:val="20"/>
        </w:rPr>
        <w:t>K</w:t>
      </w:r>
      <w:r w:rsidR="00362C52" w:rsidRPr="00034A29">
        <w:rPr>
          <w:b/>
          <w:bCs/>
          <w:spacing w:val="-2"/>
          <w:w w:val="90"/>
          <w:sz w:val="20"/>
          <w:szCs w:val="20"/>
        </w:rPr>
        <w:t>alkulacja</w:t>
      </w:r>
      <w:r w:rsidR="00362C52" w:rsidRPr="00034A29">
        <w:rPr>
          <w:b/>
          <w:bCs/>
          <w:spacing w:val="-1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wydatków</w:t>
      </w:r>
      <w:r w:rsidR="00362C52" w:rsidRPr="00034A29">
        <w:rPr>
          <w:b/>
          <w:bCs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dla</w:t>
      </w:r>
      <w:r w:rsidR="00362C52" w:rsidRPr="00034A29">
        <w:rPr>
          <w:b/>
          <w:bCs/>
          <w:spacing w:val="-1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poszczególnych</w:t>
      </w:r>
      <w:r w:rsidR="00362C52" w:rsidRPr="00034A29">
        <w:rPr>
          <w:b/>
          <w:bCs/>
          <w:spacing w:val="-1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stanowisk</w:t>
      </w:r>
      <w:r w:rsidR="00362C52" w:rsidRPr="00034A29">
        <w:rPr>
          <w:b/>
          <w:bCs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pracy</w:t>
      </w:r>
      <w:r w:rsidR="00362C52" w:rsidRPr="00034A29">
        <w:rPr>
          <w:b/>
          <w:bCs/>
          <w:spacing w:val="-3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i</w:t>
      </w:r>
      <w:r w:rsidR="00362C52" w:rsidRPr="00034A29">
        <w:rPr>
          <w:b/>
          <w:bCs/>
          <w:spacing w:val="-4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źródła</w:t>
      </w:r>
      <w:r w:rsidRPr="00034A29">
        <w:rPr>
          <w:b/>
          <w:bCs/>
          <w:spacing w:val="-2"/>
          <w:w w:val="90"/>
          <w:sz w:val="20"/>
          <w:szCs w:val="20"/>
        </w:rPr>
        <w:t xml:space="preserve"> </w:t>
      </w:r>
      <w:r w:rsidR="00362C52" w:rsidRPr="00034A29">
        <w:rPr>
          <w:b/>
          <w:bCs/>
          <w:w w:val="90"/>
          <w:sz w:val="20"/>
          <w:szCs w:val="20"/>
        </w:rPr>
        <w:t>ich</w:t>
      </w:r>
      <w:r w:rsidR="00362C52" w:rsidRPr="00034A29">
        <w:rPr>
          <w:b/>
          <w:bCs/>
          <w:spacing w:val="7"/>
          <w:sz w:val="20"/>
          <w:szCs w:val="20"/>
        </w:rPr>
        <w:t xml:space="preserve"> </w:t>
      </w:r>
      <w:r w:rsidR="00362C52" w:rsidRPr="00034A29">
        <w:rPr>
          <w:b/>
          <w:bCs/>
          <w:w w:val="90"/>
          <w:sz w:val="20"/>
          <w:szCs w:val="20"/>
        </w:rPr>
        <w:t>finansowania</w:t>
      </w:r>
      <w:r w:rsidR="00362C52" w:rsidRPr="00034A29">
        <w:rPr>
          <w:b/>
          <w:bCs/>
          <w:spacing w:val="8"/>
          <w:sz w:val="20"/>
          <w:szCs w:val="20"/>
        </w:rPr>
        <w:t xml:space="preserve"> </w:t>
      </w:r>
      <w:r w:rsidR="00362C52" w:rsidRPr="00034A29">
        <w:rPr>
          <w:b/>
          <w:bCs/>
          <w:w w:val="90"/>
          <w:sz w:val="20"/>
          <w:szCs w:val="20"/>
        </w:rPr>
        <w:t>oraz</w:t>
      </w:r>
      <w:r w:rsidR="00362C52" w:rsidRPr="00034A29">
        <w:rPr>
          <w:b/>
          <w:bCs/>
          <w:spacing w:val="10"/>
          <w:sz w:val="20"/>
          <w:szCs w:val="20"/>
        </w:rPr>
        <w:t xml:space="preserve"> </w:t>
      </w:r>
      <w:r w:rsidR="00362C52" w:rsidRPr="00034A29">
        <w:rPr>
          <w:b/>
          <w:bCs/>
          <w:w w:val="90"/>
          <w:sz w:val="20"/>
          <w:szCs w:val="20"/>
        </w:rPr>
        <w:t>harmonogram</w:t>
      </w:r>
      <w:r w:rsidR="00362C52" w:rsidRPr="00034A29">
        <w:rPr>
          <w:b/>
          <w:bCs/>
          <w:spacing w:val="9"/>
          <w:sz w:val="20"/>
          <w:szCs w:val="20"/>
        </w:rPr>
        <w:t xml:space="preserve"> </w:t>
      </w:r>
      <w:r w:rsidR="00362C52" w:rsidRPr="00034A29">
        <w:rPr>
          <w:b/>
          <w:bCs/>
          <w:spacing w:val="-2"/>
          <w:w w:val="90"/>
          <w:sz w:val="20"/>
          <w:szCs w:val="20"/>
        </w:rPr>
        <w:t>zakupów</w:t>
      </w:r>
    </w:p>
    <w:p w14:paraId="65F26407" w14:textId="77777777" w:rsidR="00252634" w:rsidRPr="00034A29" w:rsidRDefault="00362C52">
      <w:pPr>
        <w:pStyle w:val="Tekstpodstawowy"/>
        <w:spacing w:before="30"/>
        <w:ind w:left="256"/>
      </w:pPr>
      <w:r w:rsidRPr="00034A29">
        <w:rPr>
          <w:spacing w:val="-2"/>
        </w:rPr>
        <w:t>UWAGA:</w:t>
      </w:r>
    </w:p>
    <w:p w14:paraId="1EF4598E" w14:textId="77777777" w:rsidR="00252634" w:rsidRPr="00034A29" w:rsidRDefault="00362C52">
      <w:pPr>
        <w:pStyle w:val="Tekstpodstawowy"/>
        <w:spacing w:before="56" w:line="326" w:lineRule="auto"/>
        <w:ind w:left="256"/>
      </w:pPr>
      <w:r w:rsidRPr="00034A29">
        <w:rPr>
          <w:w w:val="105"/>
        </w:rPr>
        <w:t>Refundacja</w:t>
      </w:r>
      <w:r w:rsidRPr="00034A29">
        <w:rPr>
          <w:spacing w:val="-3"/>
          <w:w w:val="105"/>
        </w:rPr>
        <w:t xml:space="preserve"> </w:t>
      </w:r>
      <w:r w:rsidRPr="00034A29">
        <w:rPr>
          <w:w w:val="105"/>
        </w:rPr>
        <w:t>kosztów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zostanie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zrealizowania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tylko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w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przypadku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wydatków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niezbędnych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na</w:t>
      </w:r>
      <w:r w:rsidRPr="00034A29">
        <w:rPr>
          <w:spacing w:val="-3"/>
          <w:w w:val="105"/>
        </w:rPr>
        <w:t xml:space="preserve"> </w:t>
      </w:r>
      <w:r w:rsidRPr="00034A29">
        <w:rPr>
          <w:w w:val="105"/>
        </w:rPr>
        <w:t xml:space="preserve">tworzonym stanowisku pracy i bezpośrednio związanych z wykonywaną pracą na tworzonym stanowisku pracy. </w:t>
      </w:r>
      <w:r w:rsidRPr="00034A29">
        <w:rPr>
          <w:b/>
          <w:bCs/>
        </w:rPr>
        <w:t xml:space="preserve">Refundacja </w:t>
      </w:r>
      <w:r w:rsidRPr="00034A29">
        <w:rPr>
          <w:b/>
          <w:bCs/>
          <w:u w:val="single"/>
        </w:rPr>
        <w:t>NIE BĘDZIE REALIZOWANA</w:t>
      </w:r>
      <w:r w:rsidRPr="00034A29">
        <w:t xml:space="preserve"> w następujących przypadkach:</w:t>
      </w:r>
    </w:p>
    <w:p w14:paraId="1F1C5D7A" w14:textId="77777777" w:rsidR="00252634" w:rsidRPr="00034A29" w:rsidRDefault="00362C52" w:rsidP="00F76F25">
      <w:pPr>
        <w:pStyle w:val="Akapitzlist"/>
        <w:numPr>
          <w:ilvl w:val="0"/>
          <w:numId w:val="23"/>
        </w:numPr>
        <w:spacing w:line="209" w:lineRule="exact"/>
        <w:ind w:left="567" w:hanging="283"/>
        <w:rPr>
          <w:sz w:val="18"/>
        </w:rPr>
      </w:pPr>
      <w:r w:rsidRPr="00034A29">
        <w:rPr>
          <w:w w:val="105"/>
          <w:sz w:val="18"/>
        </w:rPr>
        <w:t>kosztów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poniesionych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przed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dniem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zawarcia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umowy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o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refundację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kosztów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wyposażenia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spacing w:val="-5"/>
          <w:w w:val="105"/>
          <w:sz w:val="18"/>
        </w:rPr>
        <w:t>lub</w:t>
      </w:r>
    </w:p>
    <w:p w14:paraId="1E3AD056" w14:textId="77777777" w:rsidR="00252634" w:rsidRPr="00034A29" w:rsidRDefault="00362C52" w:rsidP="002D65B5">
      <w:pPr>
        <w:pStyle w:val="Tekstpodstawowy"/>
        <w:spacing w:before="75" w:line="326" w:lineRule="auto"/>
        <w:ind w:right="140"/>
      </w:pPr>
      <w:r w:rsidRPr="00034A29">
        <w:rPr>
          <w:w w:val="105"/>
        </w:rPr>
        <w:t>doposażenia stanowiska pracy i po dniu skierowania bezrobotnego do pracy (momentem poniesienia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kosztu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jest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moment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faktycznej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zapłaty,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wynikający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dowodu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księgowego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m.in.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faktury, rachunku, jak również przelewu, dowodu wpłaty);</w:t>
      </w:r>
    </w:p>
    <w:p w14:paraId="515743DD" w14:textId="1C3D6924" w:rsidR="00252634" w:rsidRPr="00034A29" w:rsidRDefault="00362C52" w:rsidP="00F76F25">
      <w:pPr>
        <w:pStyle w:val="Akapitzlist"/>
        <w:numPr>
          <w:ilvl w:val="0"/>
          <w:numId w:val="23"/>
        </w:numPr>
        <w:tabs>
          <w:tab w:val="left" w:pos="567"/>
        </w:tabs>
        <w:spacing w:line="209" w:lineRule="exact"/>
        <w:ind w:left="821" w:hanging="537"/>
        <w:rPr>
          <w:sz w:val="18"/>
        </w:rPr>
      </w:pPr>
      <w:r w:rsidRPr="00034A29">
        <w:rPr>
          <w:w w:val="105"/>
          <w:sz w:val="18"/>
        </w:rPr>
        <w:t>środków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wydatkowanych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na</w:t>
      </w:r>
      <w:r w:rsidRPr="00034A29">
        <w:rPr>
          <w:spacing w:val="-10"/>
          <w:w w:val="105"/>
          <w:sz w:val="18"/>
        </w:rPr>
        <w:t>:</w:t>
      </w:r>
    </w:p>
    <w:p w14:paraId="1BD36036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5"/>
        <w:ind w:left="649" w:hanging="393"/>
        <w:rPr>
          <w:sz w:val="18"/>
        </w:rPr>
      </w:pPr>
      <w:r w:rsidRPr="00034A29">
        <w:rPr>
          <w:w w:val="105"/>
          <w:sz w:val="18"/>
        </w:rPr>
        <w:t>wysyłkę,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transport,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przygotowanie,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pakowanie,</w:t>
      </w:r>
    </w:p>
    <w:p w14:paraId="171EB2D0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3"/>
        <w:ind w:left="649" w:hanging="393"/>
        <w:rPr>
          <w:sz w:val="18"/>
        </w:rPr>
      </w:pPr>
      <w:r w:rsidRPr="00034A29">
        <w:rPr>
          <w:sz w:val="18"/>
        </w:rPr>
        <w:t>remont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(materiały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28"/>
          <w:sz w:val="18"/>
        </w:rPr>
        <w:t xml:space="preserve"> </w:t>
      </w:r>
      <w:r w:rsidRPr="00034A29">
        <w:rPr>
          <w:spacing w:val="-2"/>
          <w:sz w:val="18"/>
        </w:rPr>
        <w:t>usługa),</w:t>
      </w:r>
    </w:p>
    <w:p w14:paraId="0FBE9C13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7"/>
        <w:ind w:left="649" w:hanging="393"/>
        <w:rPr>
          <w:sz w:val="18"/>
        </w:rPr>
      </w:pPr>
      <w:r w:rsidRPr="00034A29">
        <w:rPr>
          <w:sz w:val="18"/>
        </w:rPr>
        <w:t>części</w:t>
      </w:r>
      <w:r w:rsidRPr="00034A29">
        <w:rPr>
          <w:spacing w:val="2"/>
          <w:sz w:val="18"/>
        </w:rPr>
        <w:t xml:space="preserve"> </w:t>
      </w:r>
      <w:r w:rsidRPr="00034A29">
        <w:rPr>
          <w:sz w:val="18"/>
        </w:rPr>
        <w:t>zamienne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2"/>
          <w:sz w:val="18"/>
        </w:rPr>
        <w:t xml:space="preserve"> </w:t>
      </w:r>
      <w:r w:rsidRPr="00034A29">
        <w:rPr>
          <w:spacing w:val="-2"/>
          <w:sz w:val="18"/>
        </w:rPr>
        <w:t>eksploatacyjne,</w:t>
      </w:r>
    </w:p>
    <w:p w14:paraId="1E763575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3"/>
        <w:ind w:left="649" w:hanging="393"/>
        <w:rPr>
          <w:sz w:val="18"/>
        </w:rPr>
      </w:pPr>
      <w:r w:rsidRPr="00034A29">
        <w:rPr>
          <w:w w:val="105"/>
          <w:sz w:val="18"/>
        </w:rPr>
        <w:t>garderobę,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wyłączeniem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odzieży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roboczej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ochronnej,</w:t>
      </w:r>
      <w:r w:rsidRPr="00034A29">
        <w:rPr>
          <w:spacing w:val="31"/>
          <w:w w:val="105"/>
          <w:sz w:val="18"/>
        </w:rPr>
        <w:t xml:space="preserve"> </w:t>
      </w:r>
      <w:r w:rsidRPr="00034A29">
        <w:rPr>
          <w:w w:val="105"/>
          <w:sz w:val="18"/>
        </w:rPr>
        <w:t>regulowanych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odrębnymi</w:t>
      </w:r>
    </w:p>
    <w:p w14:paraId="37ED97F4" w14:textId="77777777" w:rsidR="00252634" w:rsidRPr="00034A29" w:rsidRDefault="00362C52">
      <w:pPr>
        <w:pStyle w:val="Tekstpodstawowy"/>
        <w:spacing w:before="75"/>
        <w:ind w:left="650"/>
      </w:pPr>
      <w:r w:rsidRPr="00034A29">
        <w:rPr>
          <w:spacing w:val="-2"/>
          <w:w w:val="105"/>
        </w:rPr>
        <w:t>przepisami,</w:t>
      </w:r>
    </w:p>
    <w:p w14:paraId="30EB4C4D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6"/>
        <w:ind w:left="649" w:hanging="393"/>
        <w:rPr>
          <w:sz w:val="18"/>
        </w:rPr>
      </w:pPr>
      <w:r w:rsidRPr="00034A29">
        <w:rPr>
          <w:spacing w:val="-2"/>
          <w:sz w:val="18"/>
        </w:rPr>
        <w:t>szkolenia,</w:t>
      </w:r>
    </w:p>
    <w:p w14:paraId="4DDAE596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4"/>
        <w:ind w:left="649" w:hanging="393"/>
        <w:rPr>
          <w:sz w:val="18"/>
        </w:rPr>
      </w:pPr>
      <w:r w:rsidRPr="00034A29">
        <w:rPr>
          <w:sz w:val="18"/>
        </w:rPr>
        <w:t>oświetlenia,</w:t>
      </w:r>
      <w:r w:rsidRPr="00034A29">
        <w:rPr>
          <w:spacing w:val="23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28"/>
          <w:sz w:val="18"/>
        </w:rPr>
        <w:t xml:space="preserve"> </w:t>
      </w:r>
      <w:r w:rsidRPr="00034A29">
        <w:rPr>
          <w:sz w:val="18"/>
        </w:rPr>
        <w:t>wyłączeniem</w:t>
      </w:r>
      <w:r w:rsidRPr="00034A29">
        <w:rPr>
          <w:spacing w:val="24"/>
          <w:sz w:val="18"/>
        </w:rPr>
        <w:t xml:space="preserve"> </w:t>
      </w:r>
      <w:r w:rsidRPr="00034A29">
        <w:rPr>
          <w:sz w:val="18"/>
        </w:rPr>
        <w:t>oświetlenia</w:t>
      </w:r>
      <w:r w:rsidRPr="00034A29">
        <w:rPr>
          <w:spacing w:val="27"/>
          <w:sz w:val="18"/>
        </w:rPr>
        <w:t xml:space="preserve"> </w:t>
      </w:r>
      <w:r w:rsidRPr="00034A29">
        <w:rPr>
          <w:spacing w:val="-2"/>
          <w:sz w:val="18"/>
        </w:rPr>
        <w:t>specjalistycznego,</w:t>
      </w:r>
    </w:p>
    <w:p w14:paraId="61A68D7F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6"/>
        <w:ind w:left="649" w:hanging="393"/>
        <w:rPr>
          <w:sz w:val="18"/>
        </w:rPr>
      </w:pPr>
      <w:r w:rsidRPr="00034A29">
        <w:rPr>
          <w:w w:val="105"/>
          <w:sz w:val="18"/>
        </w:rPr>
        <w:t>akcesoria,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materiały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(np.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biurowe,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kosmetyki,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chemia,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reklamowe),</w:t>
      </w:r>
    </w:p>
    <w:p w14:paraId="4D8F3174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9"/>
        </w:tabs>
        <w:spacing w:before="74"/>
        <w:ind w:left="649" w:hanging="393"/>
        <w:rPr>
          <w:sz w:val="18"/>
        </w:rPr>
      </w:pPr>
      <w:r w:rsidRPr="00034A29">
        <w:rPr>
          <w:w w:val="110"/>
          <w:sz w:val="18"/>
        </w:rPr>
        <w:t>towary</w:t>
      </w:r>
      <w:r w:rsidRPr="00034A29">
        <w:rPr>
          <w:spacing w:val="28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handlowe,</w:t>
      </w:r>
    </w:p>
    <w:p w14:paraId="096913B3" w14:textId="77777777" w:rsidR="00252634" w:rsidRPr="00034A29" w:rsidRDefault="00252634">
      <w:pPr>
        <w:rPr>
          <w:sz w:val="18"/>
        </w:rPr>
        <w:sectPr w:rsidR="00252634" w:rsidRPr="00034A29">
          <w:pgSz w:w="11910" w:h="16840"/>
          <w:pgMar w:top="1320" w:right="1320" w:bottom="1160" w:left="1160" w:header="0" w:footer="966" w:gutter="0"/>
          <w:cols w:space="708"/>
        </w:sectPr>
      </w:pPr>
    </w:p>
    <w:p w14:paraId="1F25645D" w14:textId="66A1902F" w:rsidR="00252634" w:rsidRPr="00034A29" w:rsidRDefault="00252634" w:rsidP="00F76F25">
      <w:pPr>
        <w:pStyle w:val="Akapitzlist"/>
        <w:tabs>
          <w:tab w:val="left" w:pos="649"/>
        </w:tabs>
        <w:spacing w:before="103"/>
        <w:ind w:left="649" w:firstLine="0"/>
        <w:rPr>
          <w:sz w:val="18"/>
        </w:rPr>
      </w:pPr>
    </w:p>
    <w:p w14:paraId="78880F4F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6"/>
        <w:ind w:left="648" w:hanging="392"/>
        <w:rPr>
          <w:sz w:val="18"/>
        </w:rPr>
      </w:pPr>
      <w:r w:rsidRPr="00034A29">
        <w:rPr>
          <w:sz w:val="18"/>
        </w:rPr>
        <w:t>wyceny</w:t>
      </w:r>
      <w:r w:rsidRPr="00034A29">
        <w:rPr>
          <w:spacing w:val="9"/>
          <w:sz w:val="18"/>
        </w:rPr>
        <w:t xml:space="preserve"> </w:t>
      </w:r>
      <w:r w:rsidRPr="00034A29">
        <w:rPr>
          <w:spacing w:val="-2"/>
          <w:sz w:val="18"/>
        </w:rPr>
        <w:t>rzeczoznawcy,</w:t>
      </w:r>
    </w:p>
    <w:p w14:paraId="16C04D80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  <w:tab w:val="left" w:pos="650"/>
        </w:tabs>
        <w:spacing w:before="74" w:line="328" w:lineRule="auto"/>
        <w:ind w:left="650" w:right="2046" w:hanging="394"/>
        <w:rPr>
          <w:sz w:val="18"/>
        </w:rPr>
      </w:pPr>
      <w:r w:rsidRPr="00034A29">
        <w:rPr>
          <w:w w:val="105"/>
          <w:sz w:val="18"/>
        </w:rPr>
        <w:t>opłaty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eksploatacyjne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(czynsz,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dzierżawa,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prąd,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woda,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telefon,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paliwo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itp.),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 xml:space="preserve">opłaty </w:t>
      </w:r>
      <w:r w:rsidRPr="00034A29">
        <w:rPr>
          <w:spacing w:val="-2"/>
          <w:w w:val="105"/>
          <w:sz w:val="18"/>
        </w:rPr>
        <w:t>administracyjne,</w:t>
      </w:r>
    </w:p>
    <w:p w14:paraId="6A69EE74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line="204" w:lineRule="exact"/>
        <w:ind w:left="648" w:hanging="392"/>
        <w:rPr>
          <w:sz w:val="18"/>
        </w:rPr>
      </w:pPr>
      <w:r w:rsidRPr="00034A29">
        <w:rPr>
          <w:w w:val="105"/>
          <w:sz w:val="18"/>
        </w:rPr>
        <w:t>samochody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osobowe,</w:t>
      </w:r>
    </w:p>
    <w:p w14:paraId="7CEDD8DD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7"/>
        <w:ind w:left="648" w:hanging="392"/>
        <w:rPr>
          <w:sz w:val="18"/>
        </w:rPr>
      </w:pPr>
      <w:r w:rsidRPr="00034A29">
        <w:rPr>
          <w:spacing w:val="-2"/>
          <w:w w:val="105"/>
          <w:sz w:val="18"/>
        </w:rPr>
        <w:t>leasing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maszyn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pojazdów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i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urządzeń,</w:t>
      </w:r>
    </w:p>
    <w:p w14:paraId="4BA598BC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3"/>
        <w:ind w:left="648" w:hanging="392"/>
        <w:rPr>
          <w:sz w:val="18"/>
        </w:rPr>
      </w:pPr>
      <w:r w:rsidRPr="00034A29">
        <w:rPr>
          <w:spacing w:val="-2"/>
          <w:w w:val="105"/>
          <w:sz w:val="18"/>
        </w:rPr>
        <w:t>reklamy,</w:t>
      </w:r>
    </w:p>
    <w:p w14:paraId="2AE14747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7"/>
        <w:ind w:left="648" w:hanging="392"/>
        <w:rPr>
          <w:sz w:val="18"/>
        </w:rPr>
      </w:pPr>
      <w:r w:rsidRPr="00034A29">
        <w:rPr>
          <w:w w:val="105"/>
          <w:sz w:val="18"/>
        </w:rPr>
        <w:t>koszty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wynagrodzenia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pracowników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pochodnych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od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wynagrodzenia,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składek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spacing w:val="-4"/>
          <w:w w:val="105"/>
          <w:sz w:val="18"/>
        </w:rPr>
        <w:t>ZUS,</w:t>
      </w:r>
    </w:p>
    <w:p w14:paraId="1F78469C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3"/>
        <w:ind w:left="648" w:hanging="392"/>
        <w:rPr>
          <w:sz w:val="18"/>
        </w:rPr>
      </w:pPr>
      <w:r w:rsidRPr="00034A29">
        <w:rPr>
          <w:w w:val="105"/>
          <w:sz w:val="18"/>
        </w:rPr>
        <w:t>koszty</w:t>
      </w:r>
      <w:r w:rsidRPr="00034A29">
        <w:rPr>
          <w:spacing w:val="36"/>
          <w:w w:val="105"/>
          <w:sz w:val="18"/>
        </w:rPr>
        <w:t xml:space="preserve"> </w:t>
      </w:r>
      <w:r w:rsidRPr="00034A29">
        <w:rPr>
          <w:w w:val="105"/>
          <w:sz w:val="18"/>
        </w:rPr>
        <w:t>podłączenia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wszelkich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mediów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(np.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linii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telefonicznej,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Internetu)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oraz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koszty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abonamentu,</w:t>
      </w:r>
    </w:p>
    <w:p w14:paraId="6439A403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7"/>
        <w:ind w:left="648" w:hanging="392"/>
        <w:rPr>
          <w:sz w:val="18"/>
          <w:szCs w:val="18"/>
        </w:rPr>
      </w:pPr>
      <w:r w:rsidRPr="00034A29">
        <w:rPr>
          <w:sz w:val="18"/>
          <w:szCs w:val="18"/>
        </w:rPr>
        <w:t>klimatyzację,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alarm,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kasę</w:t>
      </w:r>
      <w:r w:rsidRPr="00034A29">
        <w:rPr>
          <w:spacing w:val="16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fiskalną,</w:t>
      </w:r>
    </w:p>
    <w:p w14:paraId="12560306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3"/>
        <w:ind w:left="648" w:hanging="39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zakup</w:t>
      </w:r>
      <w:r w:rsidRPr="00034A29">
        <w:rPr>
          <w:spacing w:val="4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środków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(towarów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usług)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od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współmałżonka,</w:t>
      </w:r>
    </w:p>
    <w:p w14:paraId="08BEC14B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648"/>
        </w:tabs>
        <w:spacing w:before="75"/>
        <w:ind w:left="648" w:hanging="39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zakupy</w:t>
      </w:r>
      <w:r w:rsidRPr="00034A29">
        <w:rPr>
          <w:spacing w:val="3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dokonane</w:t>
      </w:r>
      <w:r w:rsidRPr="00034A29">
        <w:rPr>
          <w:spacing w:val="3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współwłasność,</w:t>
      </w:r>
    </w:p>
    <w:p w14:paraId="32611C82" w14:textId="3A391AE4" w:rsidR="00252634" w:rsidRPr="00034A29" w:rsidRDefault="00362C52" w:rsidP="00F76F25">
      <w:pPr>
        <w:pStyle w:val="Akapitzlist"/>
        <w:numPr>
          <w:ilvl w:val="2"/>
          <w:numId w:val="24"/>
        </w:numPr>
        <w:tabs>
          <w:tab w:val="left" w:pos="648"/>
        </w:tabs>
        <w:spacing w:before="76"/>
        <w:ind w:left="648" w:hanging="39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zakupu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wyposażenia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stanowiska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pracy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od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udziałowców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członków</w:t>
      </w:r>
      <w:r w:rsidR="00F76F25"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sz w:val="18"/>
          <w:szCs w:val="18"/>
        </w:rPr>
        <w:t>zarządu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przypadku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wnioskodawcy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będącego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osobą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prawną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(spółdzielnia,</w:t>
      </w:r>
      <w:r w:rsidRPr="00034A29">
        <w:rPr>
          <w:spacing w:val="16"/>
          <w:sz w:val="18"/>
          <w:szCs w:val="18"/>
        </w:rPr>
        <w:t xml:space="preserve"> </w:t>
      </w:r>
      <w:r w:rsidRPr="00034A29">
        <w:rPr>
          <w:sz w:val="18"/>
          <w:szCs w:val="18"/>
        </w:rPr>
        <w:t>spółka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akcyjna,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spółka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pacing w:val="-10"/>
          <w:sz w:val="18"/>
          <w:szCs w:val="18"/>
        </w:rPr>
        <w:t>z</w:t>
      </w:r>
    </w:p>
    <w:p w14:paraId="528F7BE5" w14:textId="77777777" w:rsidR="00252634" w:rsidRPr="00034A29" w:rsidRDefault="00362C52">
      <w:pPr>
        <w:pStyle w:val="Tekstpodstawowy"/>
        <w:spacing w:before="76"/>
        <w:ind w:left="683"/>
      </w:pPr>
      <w:r w:rsidRPr="00034A29">
        <w:rPr>
          <w:spacing w:val="-2"/>
        </w:rPr>
        <w:t>o.o.),</w:t>
      </w:r>
    </w:p>
    <w:p w14:paraId="027EE5C5" w14:textId="3078D580" w:rsidR="00252634" w:rsidRPr="00034A29" w:rsidRDefault="00362C52" w:rsidP="00F76F25">
      <w:pPr>
        <w:pStyle w:val="Akapitzlist"/>
        <w:numPr>
          <w:ilvl w:val="2"/>
          <w:numId w:val="24"/>
        </w:numPr>
        <w:tabs>
          <w:tab w:val="left" w:pos="682"/>
        </w:tabs>
        <w:spacing w:before="74"/>
        <w:ind w:left="682" w:hanging="426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zakupów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dokonanych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ramach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umów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cywilnoprawnych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od</w:t>
      </w:r>
      <w:r w:rsidRPr="00034A29">
        <w:rPr>
          <w:spacing w:val="-2"/>
          <w:w w:val="105"/>
          <w:sz w:val="18"/>
          <w:szCs w:val="18"/>
        </w:rPr>
        <w:t xml:space="preserve"> współmałżonków,</w:t>
      </w:r>
      <w:r w:rsidR="00F76F25"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sz w:val="18"/>
          <w:szCs w:val="18"/>
        </w:rPr>
        <w:t>krewnych</w:t>
      </w:r>
      <w:r w:rsidRPr="00034A29">
        <w:rPr>
          <w:spacing w:val="27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powinowatych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z w:val="18"/>
          <w:szCs w:val="18"/>
        </w:rPr>
        <w:t>linii</w:t>
      </w:r>
      <w:r w:rsidRPr="00034A29">
        <w:rPr>
          <w:spacing w:val="26"/>
          <w:sz w:val="18"/>
          <w:szCs w:val="18"/>
        </w:rPr>
        <w:t xml:space="preserve"> </w:t>
      </w:r>
      <w:r w:rsidRPr="00034A29">
        <w:rPr>
          <w:sz w:val="18"/>
          <w:szCs w:val="18"/>
        </w:rPr>
        <w:t>prostej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bocznej,</w:t>
      </w:r>
    </w:p>
    <w:p w14:paraId="39FED14A" w14:textId="14C70166" w:rsidR="00F76F25" w:rsidRPr="00034A29" w:rsidRDefault="00F76F25" w:rsidP="00F76F25">
      <w:pPr>
        <w:pStyle w:val="Akapitzlist"/>
        <w:numPr>
          <w:ilvl w:val="2"/>
          <w:numId w:val="24"/>
        </w:numPr>
        <w:tabs>
          <w:tab w:val="left" w:pos="682"/>
        </w:tabs>
        <w:spacing w:before="74"/>
        <w:ind w:left="682" w:hanging="426"/>
        <w:rPr>
          <w:sz w:val="18"/>
          <w:szCs w:val="18"/>
        </w:rPr>
      </w:pPr>
      <w:bookmarkStart w:id="3" w:name="_Hlk187659915"/>
      <w:r w:rsidRPr="00034A29">
        <w:rPr>
          <w:bCs/>
          <w:sz w:val="18"/>
          <w:szCs w:val="18"/>
        </w:rPr>
        <w:t>zakup używanego środka trwałego, który był uprzednio współfinansowany ze środków UE lub krajowych środków publicznych.</w:t>
      </w:r>
    </w:p>
    <w:bookmarkEnd w:id="3"/>
    <w:p w14:paraId="35FCFC34" w14:textId="1CBC25E9" w:rsidR="00252634" w:rsidRPr="00034A29" w:rsidRDefault="00252634" w:rsidP="00F76F25">
      <w:pPr>
        <w:pStyle w:val="Tekstpodstawowy"/>
        <w:spacing w:before="76"/>
        <w:ind w:left="683"/>
        <w:sectPr w:rsidR="00252634" w:rsidRPr="00034A29">
          <w:pgSz w:w="11910" w:h="16840"/>
          <w:pgMar w:top="1320" w:right="1320" w:bottom="1160" w:left="1160" w:header="0" w:footer="966" w:gutter="0"/>
          <w:cols w:space="708"/>
        </w:sectPr>
      </w:pPr>
    </w:p>
    <w:p w14:paraId="4564208C" w14:textId="77777777" w:rsidR="00252634" w:rsidRPr="00034A29" w:rsidRDefault="00252634">
      <w:pPr>
        <w:pStyle w:val="Tekstpodstawowy"/>
        <w:spacing w:before="123"/>
        <w:ind w:left="0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43"/>
        <w:gridCol w:w="3996"/>
        <w:gridCol w:w="1697"/>
        <w:gridCol w:w="1965"/>
        <w:gridCol w:w="2122"/>
        <w:gridCol w:w="2311"/>
      </w:tblGrid>
      <w:tr w:rsidR="00252634" w:rsidRPr="00034A29" w14:paraId="7E5163A5" w14:textId="77777777">
        <w:trPr>
          <w:trHeight w:val="563"/>
        </w:trPr>
        <w:tc>
          <w:tcPr>
            <w:tcW w:w="528" w:type="dxa"/>
            <w:vMerge w:val="restart"/>
          </w:tcPr>
          <w:p w14:paraId="2D41638B" w14:textId="77777777" w:rsidR="00252634" w:rsidRPr="00034A29" w:rsidRDefault="00252634">
            <w:pPr>
              <w:pStyle w:val="TableParagraph"/>
              <w:rPr>
                <w:sz w:val="18"/>
              </w:rPr>
            </w:pPr>
          </w:p>
          <w:p w14:paraId="40948651" w14:textId="77777777" w:rsidR="00252634" w:rsidRPr="00034A29" w:rsidRDefault="00252634">
            <w:pPr>
              <w:pStyle w:val="TableParagraph"/>
              <w:spacing w:before="173"/>
              <w:rPr>
                <w:sz w:val="18"/>
              </w:rPr>
            </w:pPr>
          </w:p>
          <w:p w14:paraId="1CF19B75" w14:textId="77777777" w:rsidR="00252634" w:rsidRPr="00034A29" w:rsidRDefault="00362C52">
            <w:pPr>
              <w:pStyle w:val="TableParagraph"/>
              <w:ind w:left="69"/>
              <w:rPr>
                <w:sz w:val="18"/>
              </w:rPr>
            </w:pPr>
            <w:r w:rsidRPr="00034A29">
              <w:rPr>
                <w:spacing w:val="-5"/>
                <w:sz w:val="18"/>
              </w:rPr>
              <w:t>Lp.</w:t>
            </w:r>
          </w:p>
        </w:tc>
        <w:tc>
          <w:tcPr>
            <w:tcW w:w="1843" w:type="dxa"/>
            <w:vMerge w:val="restart"/>
          </w:tcPr>
          <w:p w14:paraId="7BE59CA9" w14:textId="77777777" w:rsidR="00252634" w:rsidRPr="00034A29" w:rsidRDefault="00252634">
            <w:pPr>
              <w:pStyle w:val="TableParagraph"/>
              <w:rPr>
                <w:sz w:val="18"/>
              </w:rPr>
            </w:pPr>
          </w:p>
          <w:p w14:paraId="32B7F256" w14:textId="77777777" w:rsidR="00252634" w:rsidRPr="00034A29" w:rsidRDefault="00252634">
            <w:pPr>
              <w:pStyle w:val="TableParagraph"/>
              <w:spacing w:before="31"/>
              <w:rPr>
                <w:sz w:val="18"/>
              </w:rPr>
            </w:pPr>
          </w:p>
          <w:p w14:paraId="55D8994B" w14:textId="77777777" w:rsidR="00252634" w:rsidRPr="00034A29" w:rsidRDefault="00362C52">
            <w:pPr>
              <w:pStyle w:val="TableParagraph"/>
              <w:spacing w:line="328" w:lineRule="auto"/>
              <w:ind w:left="67" w:right="222"/>
              <w:rPr>
                <w:sz w:val="18"/>
              </w:rPr>
            </w:pPr>
            <w:r w:rsidRPr="00034A29">
              <w:rPr>
                <w:spacing w:val="-2"/>
                <w:w w:val="105"/>
                <w:sz w:val="18"/>
              </w:rPr>
              <w:t>Nazwa</w:t>
            </w:r>
            <w:r w:rsidRPr="00034A29">
              <w:rPr>
                <w:spacing w:val="-12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stanowiska pracy</w:t>
            </w:r>
          </w:p>
        </w:tc>
        <w:tc>
          <w:tcPr>
            <w:tcW w:w="3996" w:type="dxa"/>
            <w:vMerge w:val="restart"/>
          </w:tcPr>
          <w:p w14:paraId="717DBA18" w14:textId="77777777" w:rsidR="00252634" w:rsidRPr="00034A29" w:rsidRDefault="00252634">
            <w:pPr>
              <w:pStyle w:val="TableParagraph"/>
              <w:spacing w:before="96"/>
              <w:rPr>
                <w:sz w:val="18"/>
              </w:rPr>
            </w:pPr>
          </w:p>
          <w:p w14:paraId="7F59217A" w14:textId="77777777" w:rsidR="00252634" w:rsidRPr="00034A29" w:rsidRDefault="00362C52">
            <w:pPr>
              <w:pStyle w:val="TableParagraph"/>
              <w:ind w:left="70"/>
              <w:rPr>
                <w:sz w:val="18"/>
              </w:rPr>
            </w:pPr>
            <w:r w:rsidRPr="00034A29">
              <w:rPr>
                <w:sz w:val="18"/>
              </w:rPr>
              <w:t>Szczegółowa</w:t>
            </w:r>
            <w:r w:rsidRPr="00034A29">
              <w:rPr>
                <w:spacing w:val="-2"/>
                <w:sz w:val="18"/>
              </w:rPr>
              <w:t xml:space="preserve"> </w:t>
            </w:r>
            <w:r w:rsidRPr="00034A29">
              <w:rPr>
                <w:sz w:val="18"/>
              </w:rPr>
              <w:t>specyfikacja</w:t>
            </w:r>
            <w:r w:rsidRPr="00034A29">
              <w:rPr>
                <w:spacing w:val="-4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wydatków</w:t>
            </w:r>
          </w:p>
          <w:p w14:paraId="196641C7" w14:textId="77777777" w:rsidR="00252634" w:rsidRPr="00034A29" w:rsidRDefault="00362C52">
            <w:pPr>
              <w:pStyle w:val="TableParagraph"/>
              <w:spacing w:before="77" w:line="326" w:lineRule="auto"/>
              <w:ind w:left="70"/>
              <w:rPr>
                <w:sz w:val="11"/>
              </w:rPr>
            </w:pPr>
            <w:r w:rsidRPr="00034A29">
              <w:rPr>
                <w:spacing w:val="-2"/>
                <w:w w:val="105"/>
                <w:sz w:val="18"/>
              </w:rPr>
              <w:t>niezbędnych oraz</w:t>
            </w:r>
            <w:r w:rsidRPr="00034A29">
              <w:rPr>
                <w:spacing w:val="-4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bezpośrednio związanych</w:t>
            </w:r>
            <w:r w:rsidRPr="00034A29">
              <w:rPr>
                <w:spacing w:val="-4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 xml:space="preserve">z </w:t>
            </w:r>
            <w:r w:rsidRPr="00034A29">
              <w:rPr>
                <w:w w:val="105"/>
                <w:sz w:val="18"/>
              </w:rPr>
              <w:t>refundowanym stanowiskiem pracy</w:t>
            </w:r>
            <w:r w:rsidRPr="00034A29">
              <w:rPr>
                <w:w w:val="105"/>
                <w:position w:val="6"/>
                <w:sz w:val="11"/>
              </w:rPr>
              <w:t>1</w:t>
            </w:r>
          </w:p>
        </w:tc>
        <w:tc>
          <w:tcPr>
            <w:tcW w:w="1697" w:type="dxa"/>
            <w:vMerge w:val="restart"/>
          </w:tcPr>
          <w:p w14:paraId="02F63DE6" w14:textId="77777777" w:rsidR="00252634" w:rsidRPr="00034A29" w:rsidRDefault="00252634">
            <w:pPr>
              <w:pStyle w:val="TableParagraph"/>
              <w:spacing w:before="67"/>
              <w:rPr>
                <w:sz w:val="18"/>
              </w:rPr>
            </w:pPr>
          </w:p>
          <w:p w14:paraId="3BB1426C" w14:textId="77777777" w:rsidR="00252634" w:rsidRPr="00034A29" w:rsidRDefault="00362C52">
            <w:pPr>
              <w:pStyle w:val="TableParagraph"/>
              <w:spacing w:line="266" w:lineRule="auto"/>
              <w:ind w:left="70" w:right="158"/>
              <w:rPr>
                <w:sz w:val="18"/>
              </w:rPr>
            </w:pPr>
            <w:r w:rsidRPr="00034A29">
              <w:rPr>
                <w:spacing w:val="-2"/>
                <w:sz w:val="18"/>
              </w:rPr>
              <w:t xml:space="preserve">Całkowita </w:t>
            </w:r>
            <w:r w:rsidRPr="00034A29">
              <w:rPr>
                <w:w w:val="90"/>
                <w:sz w:val="18"/>
              </w:rPr>
              <w:t>wartość</w:t>
            </w:r>
            <w:r w:rsidRPr="00034A29">
              <w:rPr>
                <w:spacing w:val="-5"/>
                <w:w w:val="90"/>
                <w:sz w:val="18"/>
              </w:rPr>
              <w:t xml:space="preserve"> </w:t>
            </w:r>
            <w:r w:rsidRPr="00034A29">
              <w:rPr>
                <w:w w:val="90"/>
                <w:sz w:val="18"/>
              </w:rPr>
              <w:t xml:space="preserve">brutto </w:t>
            </w:r>
            <w:r w:rsidRPr="00034A29">
              <w:rPr>
                <w:sz w:val="18"/>
              </w:rPr>
              <w:t>w</w:t>
            </w:r>
            <w:r w:rsidRPr="00034A29">
              <w:rPr>
                <w:spacing w:val="-7"/>
                <w:sz w:val="18"/>
              </w:rPr>
              <w:t xml:space="preserve"> </w:t>
            </w:r>
            <w:r w:rsidRPr="00034A29">
              <w:rPr>
                <w:sz w:val="18"/>
              </w:rPr>
              <w:t>PLN</w:t>
            </w:r>
          </w:p>
        </w:tc>
        <w:tc>
          <w:tcPr>
            <w:tcW w:w="4087" w:type="dxa"/>
            <w:gridSpan w:val="2"/>
          </w:tcPr>
          <w:p w14:paraId="1A4E06FA" w14:textId="77777777" w:rsidR="00252634" w:rsidRPr="00034A29" w:rsidRDefault="00362C52">
            <w:pPr>
              <w:pStyle w:val="TableParagraph"/>
              <w:spacing w:before="23"/>
              <w:ind w:left="70"/>
              <w:rPr>
                <w:sz w:val="18"/>
              </w:rPr>
            </w:pPr>
            <w:r w:rsidRPr="00034A29">
              <w:rPr>
                <w:spacing w:val="-2"/>
                <w:w w:val="105"/>
                <w:sz w:val="18"/>
              </w:rPr>
              <w:t>Źródła</w:t>
            </w:r>
            <w:r w:rsidRPr="00034A29">
              <w:rPr>
                <w:spacing w:val="4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finansowania</w:t>
            </w:r>
            <w:r w:rsidRPr="00034A29">
              <w:rPr>
                <w:spacing w:val="4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wyposażanych</w:t>
            </w:r>
            <w:r w:rsidRPr="00034A29">
              <w:rPr>
                <w:spacing w:val="7"/>
                <w:w w:val="105"/>
                <w:sz w:val="18"/>
              </w:rPr>
              <w:t xml:space="preserve"> </w:t>
            </w:r>
            <w:r w:rsidRPr="00034A29">
              <w:rPr>
                <w:spacing w:val="-5"/>
                <w:w w:val="105"/>
                <w:sz w:val="18"/>
              </w:rPr>
              <w:t>lub</w:t>
            </w:r>
          </w:p>
          <w:p w14:paraId="3E6E51DA" w14:textId="77777777" w:rsidR="00252634" w:rsidRPr="00034A29" w:rsidRDefault="00362C52">
            <w:pPr>
              <w:pStyle w:val="TableParagraph"/>
              <w:spacing w:before="73"/>
              <w:ind w:left="70"/>
              <w:rPr>
                <w:sz w:val="18"/>
              </w:rPr>
            </w:pPr>
            <w:r w:rsidRPr="00034A29">
              <w:rPr>
                <w:spacing w:val="-2"/>
                <w:w w:val="105"/>
                <w:sz w:val="18"/>
              </w:rPr>
              <w:t>doposażonych</w:t>
            </w:r>
            <w:r w:rsidRPr="00034A29">
              <w:rPr>
                <w:spacing w:val="6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stanowisk</w:t>
            </w:r>
            <w:r w:rsidRPr="00034A29">
              <w:rPr>
                <w:spacing w:val="7"/>
                <w:w w:val="105"/>
                <w:sz w:val="18"/>
              </w:rPr>
              <w:t xml:space="preserve"> </w:t>
            </w:r>
            <w:r w:rsidRPr="00034A29">
              <w:rPr>
                <w:spacing w:val="-4"/>
                <w:w w:val="105"/>
                <w:sz w:val="18"/>
              </w:rPr>
              <w:t>pracy</w:t>
            </w:r>
          </w:p>
        </w:tc>
        <w:tc>
          <w:tcPr>
            <w:tcW w:w="2311" w:type="dxa"/>
            <w:vMerge w:val="restart"/>
          </w:tcPr>
          <w:p w14:paraId="2946F868" w14:textId="77777777" w:rsidR="00252634" w:rsidRPr="00034A29" w:rsidRDefault="00362C52">
            <w:pPr>
              <w:pStyle w:val="TableParagraph"/>
              <w:spacing w:before="23" w:line="326" w:lineRule="auto"/>
              <w:ind w:left="69"/>
              <w:rPr>
                <w:sz w:val="18"/>
              </w:rPr>
            </w:pPr>
            <w:r w:rsidRPr="00034A29">
              <w:rPr>
                <w:w w:val="105"/>
                <w:sz w:val="18"/>
              </w:rPr>
              <w:t>Harmonogram - termin wydatków</w:t>
            </w:r>
            <w:r w:rsidRPr="00034A29">
              <w:rPr>
                <w:spacing w:val="-10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>dotyczących wyposażanego</w:t>
            </w:r>
            <w:r w:rsidRPr="00034A29">
              <w:rPr>
                <w:spacing w:val="-3"/>
                <w:w w:val="105"/>
                <w:sz w:val="18"/>
              </w:rPr>
              <w:t xml:space="preserve"> </w:t>
            </w:r>
            <w:r w:rsidRPr="00034A29">
              <w:rPr>
                <w:w w:val="105"/>
                <w:sz w:val="18"/>
              </w:rPr>
              <w:t xml:space="preserve">lub </w:t>
            </w:r>
            <w:r w:rsidRPr="00034A29">
              <w:rPr>
                <w:spacing w:val="-2"/>
                <w:w w:val="105"/>
                <w:sz w:val="18"/>
              </w:rPr>
              <w:t>doposażonego</w:t>
            </w:r>
          </w:p>
          <w:p w14:paraId="22B469F3" w14:textId="77777777" w:rsidR="00252634" w:rsidRPr="00034A29" w:rsidRDefault="00362C52">
            <w:pPr>
              <w:pStyle w:val="TableParagraph"/>
              <w:spacing w:before="2"/>
              <w:ind w:left="69"/>
              <w:rPr>
                <w:sz w:val="11"/>
              </w:rPr>
            </w:pPr>
            <w:r w:rsidRPr="00034A29">
              <w:rPr>
                <w:w w:val="105"/>
                <w:sz w:val="18"/>
              </w:rPr>
              <w:t>stanowiska</w:t>
            </w:r>
            <w:r w:rsidRPr="00034A29">
              <w:rPr>
                <w:spacing w:val="-13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pracy</w:t>
            </w:r>
            <w:r w:rsidRPr="00034A29">
              <w:rPr>
                <w:spacing w:val="-2"/>
                <w:w w:val="105"/>
                <w:position w:val="6"/>
                <w:sz w:val="11"/>
              </w:rPr>
              <w:t>2</w:t>
            </w:r>
          </w:p>
        </w:tc>
      </w:tr>
      <w:tr w:rsidR="00252634" w:rsidRPr="00034A29" w14:paraId="2C39ACC6" w14:textId="77777777">
        <w:trPr>
          <w:trHeight w:val="834"/>
        </w:trPr>
        <w:tc>
          <w:tcPr>
            <w:tcW w:w="528" w:type="dxa"/>
            <w:vMerge/>
            <w:tcBorders>
              <w:top w:val="nil"/>
            </w:tcBorders>
          </w:tcPr>
          <w:p w14:paraId="13689F04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FA9097D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  <w:vMerge/>
            <w:tcBorders>
              <w:top w:val="nil"/>
            </w:tcBorders>
          </w:tcPr>
          <w:p w14:paraId="02DDBA42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0F3F3226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067389D1" w14:textId="77777777" w:rsidR="00252634" w:rsidRPr="00034A29" w:rsidRDefault="00362C52">
            <w:pPr>
              <w:pStyle w:val="TableParagraph"/>
              <w:spacing w:before="159"/>
              <w:ind w:left="70"/>
              <w:rPr>
                <w:sz w:val="18"/>
              </w:rPr>
            </w:pPr>
            <w:r w:rsidRPr="00034A29">
              <w:rPr>
                <w:sz w:val="18"/>
              </w:rPr>
              <w:t>Środki</w:t>
            </w:r>
            <w:r w:rsidRPr="00034A29">
              <w:rPr>
                <w:spacing w:val="9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własne</w:t>
            </w:r>
          </w:p>
          <w:p w14:paraId="197ACF46" w14:textId="77777777" w:rsidR="00252634" w:rsidRPr="00034A29" w:rsidRDefault="00362C52">
            <w:pPr>
              <w:pStyle w:val="TableParagraph"/>
              <w:spacing w:before="74"/>
              <w:ind w:left="70"/>
              <w:rPr>
                <w:sz w:val="11"/>
              </w:rPr>
            </w:pPr>
            <w:r w:rsidRPr="00034A29">
              <w:rPr>
                <w:sz w:val="18"/>
              </w:rPr>
              <w:t>w</w:t>
            </w:r>
            <w:r w:rsidRPr="00034A29">
              <w:rPr>
                <w:spacing w:val="6"/>
                <w:sz w:val="18"/>
              </w:rPr>
              <w:t xml:space="preserve"> </w:t>
            </w:r>
            <w:r w:rsidRPr="00034A29">
              <w:rPr>
                <w:spacing w:val="-4"/>
                <w:sz w:val="18"/>
              </w:rPr>
              <w:t>PLN</w:t>
            </w:r>
            <w:r w:rsidRPr="00034A29">
              <w:rPr>
                <w:spacing w:val="-4"/>
                <w:position w:val="6"/>
                <w:sz w:val="11"/>
              </w:rPr>
              <w:t>5</w:t>
            </w:r>
          </w:p>
        </w:tc>
        <w:tc>
          <w:tcPr>
            <w:tcW w:w="2122" w:type="dxa"/>
          </w:tcPr>
          <w:p w14:paraId="176E7AB0" w14:textId="77777777" w:rsidR="00252634" w:rsidRPr="00034A29" w:rsidRDefault="00362C52">
            <w:pPr>
              <w:pStyle w:val="TableParagraph"/>
              <w:spacing w:before="130"/>
              <w:ind w:left="71"/>
              <w:rPr>
                <w:sz w:val="18"/>
              </w:rPr>
            </w:pPr>
            <w:r w:rsidRPr="00034A29">
              <w:rPr>
                <w:w w:val="90"/>
                <w:sz w:val="18"/>
              </w:rPr>
              <w:t>Środki</w:t>
            </w:r>
            <w:r w:rsidRPr="00034A29">
              <w:rPr>
                <w:spacing w:val="-7"/>
                <w:w w:val="90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Funduszu</w:t>
            </w:r>
          </w:p>
          <w:p w14:paraId="046565A4" w14:textId="77777777" w:rsidR="00252634" w:rsidRPr="00034A29" w:rsidRDefault="00362C52">
            <w:pPr>
              <w:pStyle w:val="TableParagraph"/>
              <w:spacing w:before="27"/>
              <w:ind w:left="71"/>
              <w:rPr>
                <w:sz w:val="11"/>
              </w:rPr>
            </w:pPr>
            <w:r w:rsidRPr="00034A29">
              <w:rPr>
                <w:w w:val="85"/>
                <w:sz w:val="18"/>
              </w:rPr>
              <w:t>Pracy</w:t>
            </w:r>
            <w:r w:rsidRPr="00034A29">
              <w:rPr>
                <w:sz w:val="18"/>
              </w:rPr>
              <w:t xml:space="preserve"> </w:t>
            </w:r>
            <w:r w:rsidRPr="00034A29">
              <w:rPr>
                <w:w w:val="85"/>
                <w:sz w:val="18"/>
              </w:rPr>
              <w:t>w</w:t>
            </w:r>
            <w:r w:rsidRPr="00034A29">
              <w:rPr>
                <w:sz w:val="18"/>
              </w:rPr>
              <w:t xml:space="preserve"> </w:t>
            </w:r>
            <w:r w:rsidRPr="00034A29">
              <w:rPr>
                <w:spacing w:val="-4"/>
                <w:w w:val="85"/>
                <w:sz w:val="18"/>
              </w:rPr>
              <w:t>PLN</w:t>
            </w:r>
            <w:r w:rsidRPr="00034A29">
              <w:rPr>
                <w:spacing w:val="-4"/>
                <w:w w:val="85"/>
                <w:position w:val="6"/>
                <w:sz w:val="11"/>
              </w:rPr>
              <w:t>3</w:t>
            </w:r>
          </w:p>
        </w:tc>
        <w:tc>
          <w:tcPr>
            <w:tcW w:w="2311" w:type="dxa"/>
            <w:vMerge/>
            <w:tcBorders>
              <w:top w:val="nil"/>
            </w:tcBorders>
          </w:tcPr>
          <w:p w14:paraId="40F904CB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</w:tr>
      <w:tr w:rsidR="00252634" w:rsidRPr="00034A29" w14:paraId="5C078C55" w14:textId="77777777">
        <w:trPr>
          <w:trHeight w:val="282"/>
        </w:trPr>
        <w:tc>
          <w:tcPr>
            <w:tcW w:w="528" w:type="dxa"/>
            <w:vMerge w:val="restart"/>
          </w:tcPr>
          <w:p w14:paraId="3BA5F74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vMerge w:val="restart"/>
          </w:tcPr>
          <w:p w14:paraId="690C465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3996" w:type="dxa"/>
          </w:tcPr>
          <w:p w14:paraId="16F378D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1570501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10BC3BE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2051AD7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78792ED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96956E6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289F6DA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3D575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574B56C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004CEB6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21EFC9D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071E83B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38AFC01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56DBDE11" w14:textId="77777777">
        <w:trPr>
          <w:trHeight w:val="280"/>
        </w:trPr>
        <w:tc>
          <w:tcPr>
            <w:tcW w:w="528" w:type="dxa"/>
            <w:vMerge/>
            <w:tcBorders>
              <w:top w:val="nil"/>
            </w:tcBorders>
          </w:tcPr>
          <w:p w14:paraId="69378AE5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2D86F2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142BE2BD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72A6246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6ACF890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36C8333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3960EFC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25F1BAA8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4BE3092B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FE38C0A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3780382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4CF7AFF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5526C1F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4AEB164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37C1EEC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26CD4515" w14:textId="77777777">
        <w:trPr>
          <w:trHeight w:val="280"/>
        </w:trPr>
        <w:tc>
          <w:tcPr>
            <w:tcW w:w="528" w:type="dxa"/>
            <w:vMerge/>
            <w:tcBorders>
              <w:top w:val="nil"/>
            </w:tcBorders>
          </w:tcPr>
          <w:p w14:paraId="4592969F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3A93891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2DEBCE3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4A5409D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150B98B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78ED684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46C5A16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E12987A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2BE0029C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BD0D531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258F8D5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0F2D586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59A6656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5F8CFA6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3E6F476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6B3AF6AE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3A704F4C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9EDB53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4650A1E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1E60990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7ADA782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2A3F6FB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5EAE994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9F619DF" w14:textId="77777777">
        <w:trPr>
          <w:trHeight w:val="280"/>
        </w:trPr>
        <w:tc>
          <w:tcPr>
            <w:tcW w:w="528" w:type="dxa"/>
            <w:vMerge/>
            <w:tcBorders>
              <w:top w:val="nil"/>
            </w:tcBorders>
          </w:tcPr>
          <w:p w14:paraId="501672C3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83D7EEE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3A3B2D0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0B3A503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5724011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1B4A57D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0E18014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ADA4921" w14:textId="77777777">
        <w:trPr>
          <w:trHeight w:val="282"/>
        </w:trPr>
        <w:tc>
          <w:tcPr>
            <w:tcW w:w="528" w:type="dxa"/>
            <w:vMerge w:val="restart"/>
          </w:tcPr>
          <w:p w14:paraId="014B5D6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vMerge w:val="restart"/>
          </w:tcPr>
          <w:p w14:paraId="4349EBC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3996" w:type="dxa"/>
          </w:tcPr>
          <w:p w14:paraId="05E77BE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1C8911D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517EB63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0521CDB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7CDD24D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7DADC315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333463B6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BE20618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2910C3C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033362E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656678A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272EBF9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4778BB1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0A540142" w14:textId="77777777">
        <w:trPr>
          <w:trHeight w:val="280"/>
        </w:trPr>
        <w:tc>
          <w:tcPr>
            <w:tcW w:w="528" w:type="dxa"/>
            <w:vMerge/>
            <w:tcBorders>
              <w:top w:val="nil"/>
            </w:tcBorders>
          </w:tcPr>
          <w:p w14:paraId="0E21EE26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6B9E279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64321E6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71C595E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4414D77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6E9B0FE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4DBDEDA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6B9B277B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53C0FAAC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D5D6D14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742E74E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3546A2B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71DC611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2E86058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668DDE6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0F6E006C" w14:textId="77777777">
        <w:trPr>
          <w:trHeight w:val="280"/>
        </w:trPr>
        <w:tc>
          <w:tcPr>
            <w:tcW w:w="528" w:type="dxa"/>
            <w:vMerge/>
            <w:tcBorders>
              <w:top w:val="nil"/>
            </w:tcBorders>
          </w:tcPr>
          <w:p w14:paraId="3A468DC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FB8C02A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2DB0D4B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73DC3E1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63464C7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1AEFA0D6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75F9E90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547DEA43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0A12F658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4814FE9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3FE34B2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0DC5EE4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7D5309F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75B1F8F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47A9B47D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02A54105" w14:textId="77777777">
        <w:trPr>
          <w:trHeight w:val="282"/>
        </w:trPr>
        <w:tc>
          <w:tcPr>
            <w:tcW w:w="528" w:type="dxa"/>
            <w:vMerge/>
            <w:tcBorders>
              <w:top w:val="nil"/>
            </w:tcBorders>
          </w:tcPr>
          <w:p w14:paraId="7D90F7C9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D7EC5FE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437E715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64D02A0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20E8D9D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1FFA90C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6A921E67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7EA5AE5A" w14:textId="77777777">
        <w:trPr>
          <w:trHeight w:val="290"/>
        </w:trPr>
        <w:tc>
          <w:tcPr>
            <w:tcW w:w="528" w:type="dxa"/>
            <w:vMerge/>
            <w:tcBorders>
              <w:top w:val="nil"/>
            </w:tcBorders>
          </w:tcPr>
          <w:p w14:paraId="18BC0A00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0D869CA" w14:textId="77777777" w:rsidR="00252634" w:rsidRPr="00034A29" w:rsidRDefault="00252634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</w:tcPr>
          <w:p w14:paraId="095F0EF4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697" w:type="dxa"/>
          </w:tcPr>
          <w:p w14:paraId="1ECD4C5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44F625D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321794B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4DB0472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34B2672D" w14:textId="77777777">
        <w:trPr>
          <w:trHeight w:val="280"/>
        </w:trPr>
        <w:tc>
          <w:tcPr>
            <w:tcW w:w="6367" w:type="dxa"/>
            <w:gridSpan w:val="3"/>
          </w:tcPr>
          <w:p w14:paraId="351EAC15" w14:textId="77777777" w:rsidR="00252634" w:rsidRPr="00034A29" w:rsidRDefault="00362C52">
            <w:pPr>
              <w:pStyle w:val="TableParagraph"/>
              <w:spacing w:line="248" w:lineRule="exact"/>
              <w:ind w:left="69"/>
              <w:rPr>
                <w:sz w:val="18"/>
              </w:rPr>
            </w:pPr>
            <w:r w:rsidRPr="00034A29">
              <w:rPr>
                <w:spacing w:val="-2"/>
                <w:w w:val="95"/>
                <w:sz w:val="18"/>
              </w:rPr>
              <w:t>RAZEM:</w:t>
            </w:r>
          </w:p>
        </w:tc>
        <w:tc>
          <w:tcPr>
            <w:tcW w:w="1697" w:type="dxa"/>
          </w:tcPr>
          <w:p w14:paraId="74BC5EF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</w:tcPr>
          <w:p w14:paraId="79952D6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</w:tcPr>
          <w:p w14:paraId="6AFBE7CA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14:paraId="5CF817B5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</w:tbl>
    <w:p w14:paraId="3B2CFCD2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47EBC51A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3AF554DB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70C52A4D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56F4B685" w14:textId="77777777" w:rsidR="00252634" w:rsidRPr="00034A29" w:rsidRDefault="00252634">
      <w:pPr>
        <w:pStyle w:val="Tekstpodstawowy"/>
        <w:spacing w:before="226"/>
        <w:ind w:left="0"/>
        <w:rPr>
          <w:sz w:val="20"/>
        </w:rPr>
      </w:pPr>
    </w:p>
    <w:p w14:paraId="050AF18C" w14:textId="77777777" w:rsidR="00252634" w:rsidRPr="00034A29" w:rsidRDefault="00362C52">
      <w:pPr>
        <w:pStyle w:val="Tekstpodstawowy"/>
        <w:spacing w:line="20" w:lineRule="exact"/>
        <w:ind w:left="-713"/>
        <w:rPr>
          <w:sz w:val="2"/>
        </w:rPr>
      </w:pPr>
      <w:r w:rsidRPr="00034A29">
        <w:rPr>
          <w:noProof/>
          <w:sz w:val="2"/>
        </w:rPr>
        <mc:AlternateContent>
          <mc:Choice Requires="wpg">
            <w:drawing>
              <wp:inline distT="0" distB="0" distL="0" distR="0" wp14:anchorId="1976B69B" wp14:editId="7A4823AF">
                <wp:extent cx="1829435" cy="63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9435" cy="6350"/>
                          <a:chOff x="0" y="0"/>
                          <a:chExt cx="1829435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8294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6350">
                                <a:moveTo>
                                  <a:pt x="1829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829053" y="6095"/>
                                </a:lnTo>
                                <a:lnTo>
                                  <a:pt x="18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F56EB" id="Group 5" o:spid="_x0000_s1026" style="width:144.05pt;height:.5pt;mso-position-horizontal-relative:char;mso-position-vertical-relative:line" coordsize="18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">
                <v:shape id="Graphic 6" o:spid="_x0000_s1027" style="position:absolute;width:18294;height:63;visibility:visible;mso-wrap-style:square;v-text-anchor:top" coordsize="18294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" path="m1829053,l,,,6095r1829053,l182905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FE14A8C" w14:textId="1A1132E3" w:rsidR="00252634" w:rsidRPr="00034A29" w:rsidRDefault="00362C52">
      <w:pPr>
        <w:tabs>
          <w:tab w:val="left" w:pos="2616"/>
        </w:tabs>
        <w:spacing w:before="74" w:line="211" w:lineRule="auto"/>
        <w:ind w:left="139" w:right="150"/>
        <w:rPr>
          <w:sz w:val="16"/>
        </w:rPr>
      </w:pPr>
      <w:r w:rsidRPr="00034A29">
        <w:rPr>
          <w:sz w:val="16"/>
          <w:vertAlign w:val="superscript"/>
        </w:rPr>
        <w:t>1</w:t>
      </w:r>
      <w:r w:rsidRPr="00034A29">
        <w:rPr>
          <w:sz w:val="16"/>
        </w:rPr>
        <w:t xml:space="preserve"> rodzaj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i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nazwa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środka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trwałego,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wyposażenia,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maszyny,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urządzenia,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sprzętu,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narzędzi,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oprogramowania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itp.;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w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tym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środków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niezbędnych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do zapewnienia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zgodności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stanowiska</w:t>
      </w:r>
      <w:r w:rsidRPr="00034A29">
        <w:rPr>
          <w:spacing w:val="-1"/>
          <w:sz w:val="16"/>
        </w:rPr>
        <w:t xml:space="preserve"> </w:t>
      </w:r>
      <w:r w:rsidRPr="00034A29">
        <w:rPr>
          <w:sz w:val="16"/>
        </w:rPr>
        <w:t>pracy</w:t>
      </w:r>
      <w:r w:rsidRPr="00034A29">
        <w:rPr>
          <w:spacing w:val="-2"/>
          <w:sz w:val="16"/>
        </w:rPr>
        <w:t xml:space="preserve"> </w:t>
      </w:r>
      <w:r w:rsidRPr="00034A29">
        <w:rPr>
          <w:sz w:val="16"/>
        </w:rPr>
        <w:t>z przepisami</w:t>
      </w:r>
      <w:r w:rsidRPr="00034A29">
        <w:rPr>
          <w:spacing w:val="40"/>
          <w:sz w:val="16"/>
        </w:rPr>
        <w:t xml:space="preserve"> </w:t>
      </w:r>
      <w:r w:rsidRPr="00034A29">
        <w:rPr>
          <w:sz w:val="16"/>
        </w:rPr>
        <w:t>BHP oraz innymi</w:t>
      </w:r>
      <w:r w:rsidR="00F76F25" w:rsidRPr="00034A29">
        <w:rPr>
          <w:sz w:val="16"/>
        </w:rPr>
        <w:t xml:space="preserve"> </w:t>
      </w:r>
      <w:r w:rsidRPr="00034A29">
        <w:rPr>
          <w:sz w:val="16"/>
        </w:rPr>
        <w:t>wymaganiami ergonomii,</w:t>
      </w:r>
    </w:p>
    <w:p w14:paraId="50F5A9A9" w14:textId="77777777" w:rsidR="00252634" w:rsidRPr="00034A29" w:rsidRDefault="00362C52">
      <w:pPr>
        <w:spacing w:line="190" w:lineRule="exact"/>
        <w:ind w:left="139"/>
        <w:rPr>
          <w:sz w:val="16"/>
        </w:rPr>
      </w:pPr>
      <w:r w:rsidRPr="00034A29">
        <w:rPr>
          <w:sz w:val="16"/>
          <w:vertAlign w:val="superscript"/>
        </w:rPr>
        <w:t>2</w:t>
      </w:r>
      <w:r w:rsidRPr="00034A29">
        <w:rPr>
          <w:spacing w:val="-3"/>
          <w:sz w:val="16"/>
        </w:rPr>
        <w:t xml:space="preserve"> </w:t>
      </w:r>
      <w:r w:rsidRPr="00034A29">
        <w:rPr>
          <w:sz w:val="16"/>
        </w:rPr>
        <w:t>określić</w:t>
      </w:r>
      <w:r w:rsidRPr="00034A29">
        <w:rPr>
          <w:spacing w:val="-5"/>
          <w:sz w:val="16"/>
        </w:rPr>
        <w:t xml:space="preserve"> </w:t>
      </w:r>
      <w:r w:rsidRPr="00034A29">
        <w:rPr>
          <w:sz w:val="16"/>
        </w:rPr>
        <w:t>termin</w:t>
      </w:r>
      <w:r w:rsidRPr="00034A29">
        <w:rPr>
          <w:spacing w:val="-5"/>
          <w:sz w:val="16"/>
        </w:rPr>
        <w:t xml:space="preserve"> </w:t>
      </w:r>
      <w:r w:rsidRPr="00034A29">
        <w:rPr>
          <w:sz w:val="16"/>
        </w:rPr>
        <w:t>w</w:t>
      </w:r>
      <w:r w:rsidRPr="00034A29">
        <w:rPr>
          <w:spacing w:val="-6"/>
          <w:sz w:val="16"/>
        </w:rPr>
        <w:t xml:space="preserve"> </w:t>
      </w:r>
      <w:r w:rsidRPr="00034A29">
        <w:rPr>
          <w:sz w:val="16"/>
        </w:rPr>
        <w:t>przedziale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czasowym,</w:t>
      </w:r>
      <w:r w:rsidRPr="00034A29">
        <w:rPr>
          <w:spacing w:val="-5"/>
          <w:sz w:val="16"/>
        </w:rPr>
        <w:t xml:space="preserve"> </w:t>
      </w:r>
      <w:r w:rsidRPr="00034A29">
        <w:rPr>
          <w:sz w:val="16"/>
        </w:rPr>
        <w:t>np.</w:t>
      </w:r>
      <w:r w:rsidRPr="00034A29">
        <w:rPr>
          <w:spacing w:val="-6"/>
          <w:sz w:val="16"/>
        </w:rPr>
        <w:t xml:space="preserve"> </w:t>
      </w:r>
      <w:r w:rsidRPr="00034A29">
        <w:rPr>
          <w:sz w:val="16"/>
        </w:rPr>
        <w:t>miesiąc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od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zawarcia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umowy</w:t>
      </w:r>
      <w:r w:rsidRPr="00034A29">
        <w:rPr>
          <w:spacing w:val="-6"/>
          <w:sz w:val="16"/>
        </w:rPr>
        <w:t xml:space="preserve"> </w:t>
      </w:r>
      <w:r w:rsidRPr="00034A29">
        <w:rPr>
          <w:sz w:val="16"/>
        </w:rPr>
        <w:t>o</w:t>
      </w:r>
      <w:r w:rsidRPr="00034A29">
        <w:rPr>
          <w:spacing w:val="-6"/>
          <w:sz w:val="16"/>
        </w:rPr>
        <w:t xml:space="preserve"> </w:t>
      </w:r>
      <w:r w:rsidRPr="00034A29">
        <w:rPr>
          <w:spacing w:val="-2"/>
          <w:sz w:val="16"/>
        </w:rPr>
        <w:t>refundację,</w:t>
      </w:r>
    </w:p>
    <w:p w14:paraId="7B7A9933" w14:textId="77777777" w:rsidR="00252634" w:rsidRPr="00034A29" w:rsidRDefault="00362C52">
      <w:pPr>
        <w:spacing w:line="185" w:lineRule="exact"/>
        <w:ind w:left="189"/>
        <w:rPr>
          <w:b/>
          <w:sz w:val="16"/>
        </w:rPr>
      </w:pPr>
      <w:r w:rsidRPr="00034A29">
        <w:rPr>
          <w:position w:val="4"/>
          <w:sz w:val="10"/>
        </w:rPr>
        <w:t>4</w:t>
      </w:r>
      <w:r w:rsidRPr="00034A29">
        <w:rPr>
          <w:spacing w:val="36"/>
          <w:position w:val="4"/>
          <w:sz w:val="10"/>
        </w:rPr>
        <w:t xml:space="preserve"> </w:t>
      </w:r>
      <w:r w:rsidRPr="00034A29">
        <w:rPr>
          <w:b/>
          <w:sz w:val="16"/>
        </w:rPr>
        <w:t>suma</w:t>
      </w:r>
      <w:r w:rsidRPr="00034A29">
        <w:rPr>
          <w:b/>
          <w:spacing w:val="-14"/>
          <w:sz w:val="16"/>
        </w:rPr>
        <w:t xml:space="preserve"> </w:t>
      </w:r>
      <w:r w:rsidRPr="00034A29">
        <w:rPr>
          <w:b/>
          <w:sz w:val="16"/>
        </w:rPr>
        <w:t>środków</w:t>
      </w:r>
      <w:r w:rsidRPr="00034A29">
        <w:rPr>
          <w:b/>
          <w:spacing w:val="-7"/>
          <w:sz w:val="16"/>
        </w:rPr>
        <w:t xml:space="preserve"> </w:t>
      </w:r>
      <w:r w:rsidRPr="00034A29">
        <w:rPr>
          <w:b/>
          <w:sz w:val="16"/>
        </w:rPr>
        <w:t>z</w:t>
      </w:r>
      <w:r w:rsidRPr="00034A29">
        <w:rPr>
          <w:b/>
          <w:spacing w:val="-3"/>
          <w:sz w:val="16"/>
        </w:rPr>
        <w:t xml:space="preserve"> </w:t>
      </w:r>
      <w:r w:rsidRPr="00034A29">
        <w:rPr>
          <w:b/>
          <w:sz w:val="16"/>
        </w:rPr>
        <w:t>Funduszu</w:t>
      </w:r>
      <w:r w:rsidRPr="00034A29">
        <w:rPr>
          <w:b/>
          <w:spacing w:val="-6"/>
          <w:sz w:val="16"/>
        </w:rPr>
        <w:t xml:space="preserve"> </w:t>
      </w:r>
      <w:r w:rsidRPr="00034A29">
        <w:rPr>
          <w:b/>
          <w:sz w:val="16"/>
        </w:rPr>
        <w:t>Pracy</w:t>
      </w:r>
      <w:r w:rsidRPr="00034A29">
        <w:rPr>
          <w:b/>
          <w:spacing w:val="-3"/>
          <w:sz w:val="16"/>
        </w:rPr>
        <w:t xml:space="preserve"> </w:t>
      </w:r>
      <w:r w:rsidRPr="00034A29">
        <w:rPr>
          <w:b/>
          <w:sz w:val="16"/>
        </w:rPr>
        <w:t>musi</w:t>
      </w:r>
      <w:r w:rsidRPr="00034A29">
        <w:rPr>
          <w:b/>
          <w:spacing w:val="-4"/>
          <w:sz w:val="16"/>
        </w:rPr>
        <w:t xml:space="preserve"> </w:t>
      </w:r>
      <w:r w:rsidRPr="00034A29">
        <w:rPr>
          <w:b/>
          <w:sz w:val="16"/>
        </w:rPr>
        <w:t>być</w:t>
      </w:r>
      <w:r w:rsidRPr="00034A29">
        <w:rPr>
          <w:b/>
          <w:spacing w:val="-6"/>
          <w:sz w:val="16"/>
        </w:rPr>
        <w:t xml:space="preserve"> </w:t>
      </w:r>
      <w:r w:rsidRPr="00034A29">
        <w:rPr>
          <w:b/>
          <w:sz w:val="16"/>
        </w:rPr>
        <w:t>równa</w:t>
      </w:r>
      <w:r w:rsidRPr="00034A29">
        <w:rPr>
          <w:b/>
          <w:spacing w:val="-3"/>
          <w:sz w:val="16"/>
        </w:rPr>
        <w:t xml:space="preserve"> </w:t>
      </w:r>
      <w:r w:rsidRPr="00034A29">
        <w:rPr>
          <w:b/>
          <w:sz w:val="16"/>
        </w:rPr>
        <w:t>wnioskowanej</w:t>
      </w:r>
      <w:r w:rsidRPr="00034A29">
        <w:rPr>
          <w:b/>
          <w:spacing w:val="-5"/>
          <w:sz w:val="16"/>
        </w:rPr>
        <w:t xml:space="preserve"> </w:t>
      </w:r>
      <w:r w:rsidRPr="00034A29">
        <w:rPr>
          <w:b/>
          <w:spacing w:val="-2"/>
          <w:sz w:val="16"/>
        </w:rPr>
        <w:t>kwocie,</w:t>
      </w:r>
    </w:p>
    <w:p w14:paraId="29542D71" w14:textId="77777777" w:rsidR="00252634" w:rsidRPr="00034A29" w:rsidRDefault="00362C52">
      <w:pPr>
        <w:spacing w:line="182" w:lineRule="exact"/>
        <w:ind w:left="180"/>
        <w:rPr>
          <w:sz w:val="16"/>
        </w:rPr>
      </w:pPr>
      <w:r w:rsidRPr="00034A29">
        <w:rPr>
          <w:b/>
          <w:sz w:val="16"/>
          <w:vertAlign w:val="superscript"/>
        </w:rPr>
        <w:t>5</w:t>
      </w:r>
      <w:r w:rsidRPr="00034A29">
        <w:rPr>
          <w:b/>
          <w:spacing w:val="22"/>
          <w:sz w:val="16"/>
        </w:rPr>
        <w:t xml:space="preserve"> </w:t>
      </w:r>
      <w:r w:rsidRPr="00034A29">
        <w:rPr>
          <w:sz w:val="16"/>
        </w:rPr>
        <w:t>wkład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własny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nie</w:t>
      </w:r>
      <w:r w:rsidRPr="00034A29">
        <w:rPr>
          <w:spacing w:val="-4"/>
          <w:sz w:val="16"/>
        </w:rPr>
        <w:t xml:space="preserve"> </w:t>
      </w:r>
      <w:r w:rsidRPr="00034A29">
        <w:rPr>
          <w:sz w:val="16"/>
        </w:rPr>
        <w:t>jest</w:t>
      </w:r>
      <w:r w:rsidRPr="00034A29">
        <w:rPr>
          <w:spacing w:val="-2"/>
          <w:sz w:val="16"/>
        </w:rPr>
        <w:t xml:space="preserve"> wymagalny..</w:t>
      </w:r>
    </w:p>
    <w:p w14:paraId="1D6021E4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0C00F981" w14:textId="77777777" w:rsidR="00252634" w:rsidRPr="00034A29" w:rsidRDefault="00252634">
      <w:pPr>
        <w:pStyle w:val="Tekstpodstawowy"/>
        <w:spacing w:before="43"/>
        <w:ind w:left="0"/>
        <w:rPr>
          <w:sz w:val="20"/>
        </w:rPr>
      </w:pPr>
    </w:p>
    <w:p w14:paraId="1C707CE4" w14:textId="77777777" w:rsidR="00252634" w:rsidRPr="00034A29" w:rsidRDefault="00362C52">
      <w:pPr>
        <w:ind w:left="4"/>
        <w:jc w:val="center"/>
        <w:rPr>
          <w:sz w:val="20"/>
        </w:rPr>
      </w:pPr>
      <w:r w:rsidRPr="00034A29">
        <w:rPr>
          <w:spacing w:val="-10"/>
          <w:sz w:val="20"/>
        </w:rPr>
        <w:t>5</w:t>
      </w:r>
    </w:p>
    <w:p w14:paraId="2274050E" w14:textId="77777777" w:rsidR="00252634" w:rsidRPr="00034A29" w:rsidRDefault="00252634">
      <w:pPr>
        <w:jc w:val="center"/>
        <w:rPr>
          <w:sz w:val="20"/>
        </w:rPr>
        <w:sectPr w:rsidR="00252634" w:rsidRPr="00034A29">
          <w:footerReference w:type="default" r:id="rId10"/>
          <w:pgSz w:w="16840" w:h="11910" w:orient="landscape"/>
          <w:pgMar w:top="1340" w:right="1000" w:bottom="280" w:left="1140" w:header="0" w:footer="0" w:gutter="0"/>
          <w:cols w:space="708"/>
        </w:sectPr>
      </w:pPr>
    </w:p>
    <w:p w14:paraId="57F2B5D6" w14:textId="77777777" w:rsidR="00252634" w:rsidRPr="00034A29" w:rsidRDefault="00362C52">
      <w:pPr>
        <w:pStyle w:val="Akapitzlist"/>
        <w:numPr>
          <w:ilvl w:val="1"/>
          <w:numId w:val="24"/>
        </w:numPr>
        <w:tabs>
          <w:tab w:val="left" w:pos="981"/>
        </w:tabs>
        <w:spacing w:before="82"/>
        <w:ind w:left="981"/>
        <w:jc w:val="left"/>
        <w:rPr>
          <w:b/>
          <w:bCs/>
          <w:sz w:val="18"/>
        </w:rPr>
      </w:pPr>
      <w:r w:rsidRPr="00034A29">
        <w:rPr>
          <w:b/>
          <w:bCs/>
          <w:w w:val="85"/>
          <w:sz w:val="18"/>
        </w:rPr>
        <w:lastRenderedPageBreak/>
        <w:t>INFORMACJA</w:t>
      </w:r>
      <w:r w:rsidRPr="00034A29">
        <w:rPr>
          <w:b/>
          <w:bCs/>
          <w:spacing w:val="12"/>
          <w:sz w:val="18"/>
        </w:rPr>
        <w:t xml:space="preserve"> </w:t>
      </w:r>
      <w:r w:rsidRPr="00034A29">
        <w:rPr>
          <w:b/>
          <w:bCs/>
          <w:w w:val="85"/>
          <w:sz w:val="18"/>
        </w:rPr>
        <w:t>O</w:t>
      </w:r>
      <w:r w:rsidRPr="00034A29">
        <w:rPr>
          <w:b/>
          <w:bCs/>
          <w:spacing w:val="17"/>
          <w:sz w:val="18"/>
        </w:rPr>
        <w:t xml:space="preserve"> </w:t>
      </w:r>
      <w:r w:rsidRPr="00034A29">
        <w:rPr>
          <w:b/>
          <w:bCs/>
          <w:w w:val="85"/>
          <w:sz w:val="18"/>
        </w:rPr>
        <w:t>TWORZONYM</w:t>
      </w:r>
      <w:r w:rsidRPr="00034A29">
        <w:rPr>
          <w:b/>
          <w:bCs/>
          <w:spacing w:val="18"/>
          <w:sz w:val="18"/>
        </w:rPr>
        <w:t xml:space="preserve"> </w:t>
      </w:r>
      <w:r w:rsidRPr="00034A29">
        <w:rPr>
          <w:b/>
          <w:bCs/>
          <w:w w:val="85"/>
          <w:sz w:val="18"/>
        </w:rPr>
        <w:t>STANOWISKU</w:t>
      </w:r>
      <w:r w:rsidRPr="00034A29">
        <w:rPr>
          <w:b/>
          <w:bCs/>
          <w:spacing w:val="14"/>
          <w:sz w:val="18"/>
        </w:rPr>
        <w:t xml:space="preserve"> </w:t>
      </w:r>
      <w:r w:rsidRPr="00034A29">
        <w:rPr>
          <w:b/>
          <w:bCs/>
          <w:spacing w:val="-2"/>
          <w:w w:val="85"/>
          <w:sz w:val="18"/>
        </w:rPr>
        <w:t>PRACY</w:t>
      </w:r>
    </w:p>
    <w:p w14:paraId="1536C516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38"/>
        </w:tabs>
        <w:spacing w:before="56"/>
        <w:ind w:left="838" w:hanging="282"/>
        <w:rPr>
          <w:sz w:val="18"/>
        </w:rPr>
      </w:pPr>
      <w:r w:rsidRPr="00034A29">
        <w:rPr>
          <w:sz w:val="18"/>
        </w:rPr>
        <w:t>Krótki</w:t>
      </w:r>
      <w:r w:rsidRPr="00034A29">
        <w:rPr>
          <w:spacing w:val="25"/>
          <w:sz w:val="18"/>
        </w:rPr>
        <w:t xml:space="preserve"> </w:t>
      </w:r>
      <w:r w:rsidRPr="00034A29">
        <w:rPr>
          <w:sz w:val="18"/>
        </w:rPr>
        <w:t>opis</w:t>
      </w:r>
      <w:r w:rsidRPr="00034A29">
        <w:rPr>
          <w:spacing w:val="25"/>
          <w:sz w:val="18"/>
        </w:rPr>
        <w:t xml:space="preserve"> </w:t>
      </w:r>
      <w:r w:rsidRPr="00034A29">
        <w:rPr>
          <w:sz w:val="18"/>
        </w:rPr>
        <w:t>przedsięwzięcia,</w:t>
      </w:r>
      <w:r w:rsidRPr="00034A29">
        <w:rPr>
          <w:spacing w:val="21"/>
          <w:sz w:val="18"/>
        </w:rPr>
        <w:t xml:space="preserve"> </w:t>
      </w:r>
      <w:r w:rsidRPr="00034A29">
        <w:rPr>
          <w:sz w:val="18"/>
        </w:rPr>
        <w:t>aktualne</w:t>
      </w:r>
      <w:r w:rsidRPr="00034A29">
        <w:rPr>
          <w:spacing w:val="25"/>
          <w:sz w:val="18"/>
        </w:rPr>
        <w:t xml:space="preserve"> </w:t>
      </w:r>
      <w:r w:rsidRPr="00034A29">
        <w:rPr>
          <w:sz w:val="18"/>
        </w:rPr>
        <w:t>zaawansowanie</w:t>
      </w:r>
      <w:r w:rsidRPr="00034A29">
        <w:rPr>
          <w:spacing w:val="26"/>
          <w:sz w:val="18"/>
        </w:rPr>
        <w:t xml:space="preserve"> </w:t>
      </w:r>
      <w:r w:rsidRPr="00034A29">
        <w:rPr>
          <w:sz w:val="18"/>
        </w:rPr>
        <w:t>prac</w:t>
      </w:r>
      <w:r w:rsidRPr="00034A29">
        <w:rPr>
          <w:spacing w:val="23"/>
          <w:sz w:val="18"/>
        </w:rPr>
        <w:t xml:space="preserve"> </w:t>
      </w:r>
      <w:r w:rsidRPr="00034A29">
        <w:rPr>
          <w:sz w:val="18"/>
        </w:rPr>
        <w:t>związanych</w:t>
      </w:r>
      <w:r w:rsidRPr="00034A29">
        <w:rPr>
          <w:spacing w:val="22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26"/>
          <w:sz w:val="18"/>
        </w:rPr>
        <w:t xml:space="preserve"> </w:t>
      </w:r>
      <w:r w:rsidRPr="00034A29">
        <w:rPr>
          <w:sz w:val="18"/>
        </w:rPr>
        <w:t>wyposażeniem/</w:t>
      </w:r>
      <w:r w:rsidRPr="00034A29">
        <w:rPr>
          <w:spacing w:val="28"/>
          <w:sz w:val="18"/>
        </w:rPr>
        <w:t xml:space="preserve"> </w:t>
      </w:r>
      <w:r w:rsidRPr="00034A29">
        <w:rPr>
          <w:sz w:val="18"/>
        </w:rPr>
        <w:t>doposażeniem</w:t>
      </w:r>
      <w:r w:rsidRPr="00034A29">
        <w:rPr>
          <w:spacing w:val="24"/>
          <w:sz w:val="18"/>
        </w:rPr>
        <w:t xml:space="preserve"> </w:t>
      </w:r>
      <w:r w:rsidRPr="00034A29">
        <w:rPr>
          <w:spacing w:val="-2"/>
          <w:sz w:val="18"/>
        </w:rPr>
        <w:t>miejsca</w:t>
      </w:r>
    </w:p>
    <w:p w14:paraId="71339782" w14:textId="77777777" w:rsidR="00252634" w:rsidRPr="00034A29" w:rsidRDefault="00362C52">
      <w:pPr>
        <w:pStyle w:val="Tekstpodstawowy"/>
        <w:spacing w:before="76"/>
        <w:ind w:left="839"/>
      </w:pPr>
      <w:r w:rsidRPr="00034A29">
        <w:rPr>
          <w:spacing w:val="-2"/>
          <w:w w:val="80"/>
        </w:rPr>
        <w:t>pracy……………………………………………………………………………………………………………………………………………….</w:t>
      </w:r>
    </w:p>
    <w:p w14:paraId="6348511B" w14:textId="77777777" w:rsidR="00252634" w:rsidRPr="00034A29" w:rsidRDefault="00362C52">
      <w:pPr>
        <w:spacing w:before="74"/>
        <w:ind w:left="839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…………………………………………………………………………………………………………………………………………………………………….</w:t>
      </w:r>
    </w:p>
    <w:p w14:paraId="685C74D0" w14:textId="77777777" w:rsidR="00252634" w:rsidRPr="00034A29" w:rsidRDefault="00362C52">
      <w:pPr>
        <w:spacing w:before="76"/>
        <w:ind w:left="839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…………………………………………………………………………………………………………………………………………………………………….</w:t>
      </w:r>
    </w:p>
    <w:p w14:paraId="3DFA4101" w14:textId="77777777" w:rsidR="00252634" w:rsidRPr="00034A29" w:rsidRDefault="00362C52">
      <w:pPr>
        <w:spacing w:before="74"/>
        <w:ind w:left="839"/>
        <w:rPr>
          <w:sz w:val="18"/>
        </w:rPr>
      </w:pPr>
      <w:r w:rsidRPr="00034A29">
        <w:rPr>
          <w:spacing w:val="-2"/>
          <w:w w:val="75"/>
          <w:sz w:val="18"/>
        </w:rPr>
        <w:t>…………………………………………………………………………………………………………………………………………………………………….</w:t>
      </w:r>
    </w:p>
    <w:p w14:paraId="449C9D5A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38"/>
        </w:tabs>
        <w:spacing w:before="47"/>
        <w:ind w:left="838" w:hanging="282"/>
        <w:rPr>
          <w:sz w:val="18"/>
        </w:rPr>
      </w:pPr>
      <w:r w:rsidRPr="00034A29">
        <w:rPr>
          <w:spacing w:val="-2"/>
          <w:sz w:val="18"/>
        </w:rPr>
        <w:t>Przewidywany</w:t>
      </w:r>
      <w:r w:rsidRPr="00034A29">
        <w:rPr>
          <w:spacing w:val="-3"/>
          <w:sz w:val="18"/>
        </w:rPr>
        <w:t xml:space="preserve"> </w:t>
      </w:r>
      <w:r w:rsidRPr="00034A29">
        <w:rPr>
          <w:spacing w:val="-2"/>
          <w:sz w:val="18"/>
        </w:rPr>
        <w:t>termin</w:t>
      </w:r>
      <w:r w:rsidRPr="00034A29">
        <w:rPr>
          <w:sz w:val="18"/>
        </w:rPr>
        <w:t xml:space="preserve"> </w:t>
      </w:r>
      <w:r w:rsidRPr="00034A29">
        <w:rPr>
          <w:spacing w:val="-2"/>
          <w:sz w:val="18"/>
        </w:rPr>
        <w:t>zakończenia</w:t>
      </w:r>
      <w:r w:rsidRPr="00034A29">
        <w:rPr>
          <w:sz w:val="18"/>
        </w:rPr>
        <w:t xml:space="preserve"> </w:t>
      </w:r>
      <w:r w:rsidRPr="00034A29">
        <w:rPr>
          <w:spacing w:val="-2"/>
          <w:sz w:val="18"/>
        </w:rPr>
        <w:t>prac</w:t>
      </w:r>
      <w:r w:rsidRPr="00034A29">
        <w:rPr>
          <w:spacing w:val="-3"/>
          <w:sz w:val="18"/>
        </w:rPr>
        <w:t xml:space="preserve"> </w:t>
      </w:r>
      <w:r w:rsidRPr="00034A29">
        <w:rPr>
          <w:spacing w:val="-2"/>
          <w:sz w:val="18"/>
        </w:rPr>
        <w:t>i</w:t>
      </w:r>
      <w:r w:rsidRPr="00034A29">
        <w:rPr>
          <w:spacing w:val="-4"/>
          <w:sz w:val="18"/>
        </w:rPr>
        <w:t xml:space="preserve"> </w:t>
      </w:r>
      <w:r w:rsidRPr="00034A29">
        <w:rPr>
          <w:spacing w:val="-2"/>
          <w:sz w:val="18"/>
        </w:rPr>
        <w:t>dokonania</w:t>
      </w:r>
      <w:r w:rsidRPr="00034A29">
        <w:rPr>
          <w:sz w:val="18"/>
        </w:rPr>
        <w:t xml:space="preserve"> </w:t>
      </w:r>
      <w:r w:rsidRPr="00034A29">
        <w:rPr>
          <w:spacing w:val="-2"/>
          <w:sz w:val="18"/>
        </w:rPr>
        <w:t>zakupów</w:t>
      </w:r>
      <w:r w:rsidRPr="00034A29">
        <w:rPr>
          <w:spacing w:val="3"/>
          <w:sz w:val="18"/>
        </w:rPr>
        <w:t xml:space="preserve"> </w:t>
      </w:r>
      <w:r w:rsidRPr="00034A29">
        <w:rPr>
          <w:spacing w:val="-2"/>
          <w:sz w:val="18"/>
        </w:rPr>
        <w:t>(podać</w:t>
      </w:r>
      <w:r w:rsidRPr="00034A29">
        <w:rPr>
          <w:spacing w:val="-12"/>
          <w:sz w:val="18"/>
        </w:rPr>
        <w:t xml:space="preserve"> </w:t>
      </w:r>
      <w:r w:rsidRPr="00034A29">
        <w:rPr>
          <w:spacing w:val="-2"/>
          <w:sz w:val="18"/>
        </w:rPr>
        <w:t>datę</w:t>
      </w:r>
      <w:r w:rsidRPr="00034A29">
        <w:rPr>
          <w:spacing w:val="-11"/>
          <w:sz w:val="18"/>
        </w:rPr>
        <w:t xml:space="preserve"> </w:t>
      </w:r>
      <w:r w:rsidRPr="00034A29">
        <w:rPr>
          <w:spacing w:val="-2"/>
          <w:sz w:val="18"/>
        </w:rPr>
        <w:t>lub</w:t>
      </w:r>
      <w:r w:rsidRPr="00034A29">
        <w:rPr>
          <w:spacing w:val="-13"/>
          <w:sz w:val="18"/>
        </w:rPr>
        <w:t xml:space="preserve"> </w:t>
      </w:r>
      <w:r w:rsidRPr="00034A29">
        <w:rPr>
          <w:spacing w:val="-2"/>
          <w:sz w:val="18"/>
        </w:rPr>
        <w:t>przedział</w:t>
      </w:r>
      <w:r w:rsidRPr="00034A29">
        <w:rPr>
          <w:spacing w:val="-8"/>
          <w:sz w:val="18"/>
        </w:rPr>
        <w:t xml:space="preserve"> </w:t>
      </w:r>
      <w:r w:rsidRPr="00034A29">
        <w:rPr>
          <w:spacing w:val="-2"/>
          <w:sz w:val="18"/>
        </w:rPr>
        <w:t>czasowy</w:t>
      </w:r>
      <w:r w:rsidRPr="00034A29">
        <w:rPr>
          <w:spacing w:val="-10"/>
          <w:sz w:val="18"/>
        </w:rPr>
        <w:t xml:space="preserve"> </w:t>
      </w:r>
      <w:r w:rsidRPr="00034A29">
        <w:rPr>
          <w:spacing w:val="-2"/>
          <w:sz w:val="18"/>
        </w:rPr>
        <w:t>np.</w:t>
      </w:r>
      <w:r w:rsidRPr="00034A29">
        <w:rPr>
          <w:spacing w:val="-14"/>
          <w:sz w:val="18"/>
        </w:rPr>
        <w:t xml:space="preserve"> </w:t>
      </w:r>
      <w:r w:rsidRPr="00034A29">
        <w:rPr>
          <w:spacing w:val="-2"/>
          <w:sz w:val="18"/>
        </w:rPr>
        <w:t>miesiąc</w:t>
      </w:r>
    </w:p>
    <w:p w14:paraId="474D654E" w14:textId="77777777" w:rsidR="00252634" w:rsidRPr="00034A29" w:rsidRDefault="00362C52">
      <w:pPr>
        <w:pStyle w:val="Tekstpodstawowy"/>
        <w:spacing w:before="27"/>
        <w:ind w:left="839"/>
      </w:pPr>
      <w:r w:rsidRPr="00034A29">
        <w:rPr>
          <w:w w:val="90"/>
        </w:rPr>
        <w:t>od</w:t>
      </w:r>
      <w:r w:rsidRPr="00034A29">
        <w:rPr>
          <w:spacing w:val="-4"/>
        </w:rPr>
        <w:t xml:space="preserve"> </w:t>
      </w:r>
      <w:r w:rsidRPr="00034A29">
        <w:rPr>
          <w:w w:val="90"/>
        </w:rPr>
        <w:t>zawarcia</w:t>
      </w:r>
      <w:r w:rsidRPr="00034A29">
        <w:rPr>
          <w:spacing w:val="-4"/>
        </w:rPr>
        <w:t xml:space="preserve"> </w:t>
      </w:r>
      <w:r w:rsidRPr="00034A29">
        <w:rPr>
          <w:w w:val="90"/>
        </w:rPr>
        <w:t>umowy</w:t>
      </w:r>
      <w:r w:rsidRPr="00034A29">
        <w:rPr>
          <w:spacing w:val="-3"/>
        </w:rPr>
        <w:t xml:space="preserve"> </w:t>
      </w:r>
      <w:r w:rsidRPr="00034A29">
        <w:rPr>
          <w:w w:val="90"/>
        </w:rPr>
        <w:t>refundacji)</w:t>
      </w:r>
      <w:r w:rsidRPr="00034A29">
        <w:rPr>
          <w:spacing w:val="-6"/>
        </w:rPr>
        <w:t xml:space="preserve"> </w:t>
      </w:r>
      <w:r w:rsidRPr="00034A29">
        <w:rPr>
          <w:spacing w:val="-2"/>
          <w:w w:val="90"/>
        </w:rPr>
        <w:t>………………………..………………………..</w:t>
      </w:r>
    </w:p>
    <w:p w14:paraId="7F34327B" w14:textId="77777777" w:rsidR="00252634" w:rsidRPr="00034A29" w:rsidRDefault="00362C52">
      <w:pPr>
        <w:pStyle w:val="Akapitzlist"/>
        <w:numPr>
          <w:ilvl w:val="2"/>
          <w:numId w:val="24"/>
        </w:numPr>
        <w:tabs>
          <w:tab w:val="left" w:pos="838"/>
        </w:tabs>
        <w:spacing w:before="56"/>
        <w:ind w:left="838" w:hanging="282"/>
        <w:rPr>
          <w:sz w:val="18"/>
        </w:rPr>
      </w:pPr>
      <w:r w:rsidRPr="00034A29">
        <w:rPr>
          <w:w w:val="105"/>
          <w:sz w:val="18"/>
        </w:rPr>
        <w:t>Dane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dotyczące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poszukiwanych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pracowników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na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tworzone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miejsca</w:t>
      </w:r>
    </w:p>
    <w:p w14:paraId="10818E06" w14:textId="1DF4778F" w:rsidR="00252634" w:rsidRPr="00034A29" w:rsidRDefault="00362C52">
      <w:pPr>
        <w:pStyle w:val="Tekstpodstawowy"/>
        <w:spacing w:before="47" w:line="292" w:lineRule="auto"/>
        <w:ind w:right="2037"/>
      </w:pPr>
      <w:r w:rsidRPr="00490967">
        <w:rPr>
          <w:b/>
          <w:bCs/>
          <w:w w:val="80"/>
        </w:rPr>
        <w:t>Nazwa stanowiska</w:t>
      </w:r>
      <w:r w:rsidRPr="00034A29">
        <w:rPr>
          <w:w w:val="80"/>
        </w:rPr>
        <w:t>……………………………………………………………………………………………………….</w:t>
      </w:r>
      <w:r w:rsidRPr="00034A29">
        <w:t xml:space="preserve"> </w:t>
      </w:r>
      <w:r w:rsidR="00490967">
        <w:br/>
      </w:r>
      <w:r w:rsidRPr="00034A29">
        <w:t>Stanowisko ma zostać utworzone dla (zaznaczyć X właściwe)</w:t>
      </w:r>
    </w:p>
    <w:p w14:paraId="5532410A" w14:textId="15BA3FDF" w:rsidR="00252634" w:rsidRPr="00034A29" w:rsidRDefault="00362C52">
      <w:pPr>
        <w:pStyle w:val="Tekstpodstawowy"/>
        <w:spacing w:before="19"/>
      </w:pPr>
      <w:r w:rsidRPr="00034A29">
        <w:rPr>
          <w:b/>
          <w:bCs/>
          <w:w w:val="105"/>
        </w:rPr>
        <w:t></w:t>
      </w:r>
      <w:r w:rsidR="00F87ACD" w:rsidRPr="00034A29">
        <w:rPr>
          <w:w w:val="105"/>
        </w:rPr>
        <w:t xml:space="preserve"> </w:t>
      </w:r>
      <w:r w:rsidRPr="00034A29">
        <w:rPr>
          <w:w w:val="105"/>
        </w:rPr>
        <w:t>skierowanego</w:t>
      </w:r>
      <w:r w:rsidRPr="00034A29">
        <w:rPr>
          <w:spacing w:val="40"/>
          <w:w w:val="105"/>
        </w:rPr>
        <w:t xml:space="preserve"> </w:t>
      </w:r>
      <w:r w:rsidRPr="00034A29">
        <w:rPr>
          <w:spacing w:val="-2"/>
          <w:w w:val="105"/>
        </w:rPr>
        <w:t>bezrobotnego</w:t>
      </w:r>
    </w:p>
    <w:p w14:paraId="03F5F3B4" w14:textId="25311A97" w:rsidR="00252634" w:rsidRPr="00034A29" w:rsidRDefault="00362C52">
      <w:pPr>
        <w:pStyle w:val="Tekstpodstawowy"/>
        <w:spacing w:before="61" w:line="324" w:lineRule="auto"/>
        <w:ind w:right="412"/>
      </w:pPr>
      <w:r w:rsidRPr="00034A29">
        <w:rPr>
          <w:b/>
          <w:bCs/>
          <w:w w:val="105"/>
        </w:rPr>
        <w:t></w:t>
      </w:r>
      <w:r w:rsidR="00F87ACD" w:rsidRPr="00034A29">
        <w:rPr>
          <w:w w:val="105"/>
        </w:rPr>
        <w:t xml:space="preserve"> </w:t>
      </w:r>
      <w:r w:rsidRPr="00034A29">
        <w:rPr>
          <w:w w:val="105"/>
        </w:rPr>
        <w:t>skierowanego poszukującego pracy niepozostającego w zatrudnieniu lub niewykonującego innej pracy zarobkowej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opiekuna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osoby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niepełnosprawnej,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wyłączeniem</w:t>
      </w:r>
      <w:r w:rsidRPr="00034A29">
        <w:rPr>
          <w:spacing w:val="-3"/>
          <w:w w:val="105"/>
        </w:rPr>
        <w:t xml:space="preserve"> </w:t>
      </w:r>
      <w:r w:rsidRPr="00034A29">
        <w:rPr>
          <w:w w:val="105"/>
        </w:rPr>
        <w:t>opiekunów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osoby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niepełnosprawnej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pobierających świadczenie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pielęgnacyjne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lub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specjalny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zasiłek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opiekuńczy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na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podstawie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przepisów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o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świadczeniach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rodzinnych, lub zasiłek dla opiekuna na podstawie przepisów o ustaleniu i wypłacie zasiłków dla opiekunów</w:t>
      </w:r>
    </w:p>
    <w:p w14:paraId="4FA8A346" w14:textId="67D5DEC1" w:rsidR="00F87ACD" w:rsidRPr="00034A29" w:rsidRDefault="00362C52">
      <w:pPr>
        <w:pStyle w:val="Tekstpodstawowy"/>
        <w:spacing w:line="324" w:lineRule="auto"/>
        <w:ind w:right="4911"/>
        <w:rPr>
          <w:w w:val="105"/>
        </w:rPr>
      </w:pPr>
      <w:r w:rsidRPr="00034A29">
        <w:rPr>
          <w:w w:val="105"/>
        </w:rPr>
        <w:t></w:t>
      </w:r>
      <w:r w:rsidR="00F87ACD" w:rsidRPr="00034A29">
        <w:rPr>
          <w:w w:val="105"/>
        </w:rPr>
        <w:t xml:space="preserve"> </w:t>
      </w:r>
      <w:r w:rsidRPr="00034A29">
        <w:rPr>
          <w:w w:val="105"/>
        </w:rPr>
        <w:t xml:space="preserve">skierowanego poszukującego pracy absolwenta </w:t>
      </w:r>
    </w:p>
    <w:p w14:paraId="56FDD912" w14:textId="06EB8E2E" w:rsidR="00F87ACD" w:rsidRPr="00034A29" w:rsidRDefault="00F87ACD">
      <w:pPr>
        <w:pStyle w:val="Tekstpodstawowy"/>
        <w:spacing w:line="324" w:lineRule="auto"/>
        <w:ind w:right="4911"/>
        <w:rPr>
          <w:w w:val="105"/>
        </w:rPr>
      </w:pPr>
      <w:r w:rsidRPr="00034A29">
        <w:rPr>
          <w:w w:val="105"/>
        </w:rPr>
        <w:t>Proponowany wymiar czasu pracy …………………………..</w:t>
      </w:r>
    </w:p>
    <w:p w14:paraId="0D92F66B" w14:textId="2E756C99" w:rsidR="00252634" w:rsidRPr="00034A29" w:rsidRDefault="00362C52">
      <w:pPr>
        <w:pStyle w:val="Tekstpodstawowy"/>
        <w:spacing w:line="324" w:lineRule="auto"/>
        <w:ind w:right="4911"/>
      </w:pPr>
      <w:r w:rsidRPr="00034A29">
        <w:t>Charakterystyka</w:t>
      </w:r>
      <w:r w:rsidRPr="00034A29">
        <w:rPr>
          <w:spacing w:val="35"/>
        </w:rPr>
        <w:t xml:space="preserve"> </w:t>
      </w:r>
      <w:r w:rsidRPr="00034A29">
        <w:t>stanowiska,</w:t>
      </w:r>
      <w:r w:rsidRPr="00034A29">
        <w:rPr>
          <w:spacing w:val="32"/>
        </w:rPr>
        <w:t xml:space="preserve"> </w:t>
      </w:r>
      <w:r w:rsidRPr="00034A29">
        <w:t>rodzaj</w:t>
      </w:r>
      <w:r w:rsidRPr="00034A29">
        <w:rPr>
          <w:spacing w:val="37"/>
        </w:rPr>
        <w:t xml:space="preserve"> </w:t>
      </w:r>
      <w:r w:rsidRPr="00034A29">
        <w:t>wykonywanych</w:t>
      </w:r>
      <w:r w:rsidRPr="00034A29">
        <w:rPr>
          <w:spacing w:val="34"/>
        </w:rPr>
        <w:t xml:space="preserve"> </w:t>
      </w:r>
      <w:r w:rsidRPr="00034A29">
        <w:rPr>
          <w:spacing w:val="-4"/>
        </w:rPr>
        <w:t>pracy</w:t>
      </w:r>
    </w:p>
    <w:p w14:paraId="5A0418EC" w14:textId="77777777" w:rsidR="00252634" w:rsidRPr="00034A29" w:rsidRDefault="00362C52">
      <w:pPr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3CFC75" w14:textId="77777777" w:rsidR="00252634" w:rsidRPr="00034A29" w:rsidRDefault="00362C52">
      <w:pPr>
        <w:spacing w:before="69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0AE15D5" w14:textId="03F007F4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 w:rsidR="00F87ACD" w:rsidRPr="00034A29">
        <w:rPr>
          <w:spacing w:val="-2"/>
          <w:w w:val="75"/>
          <w:sz w:val="18"/>
          <w:szCs w:val="18"/>
        </w:rPr>
        <w:t>………………………………</w:t>
      </w:r>
    </w:p>
    <w:p w14:paraId="1A4F86E3" w14:textId="672B4EA9" w:rsidR="00F87ACD" w:rsidRPr="00034A29" w:rsidRDefault="00362C52" w:rsidP="00F87ACD">
      <w:pPr>
        <w:pStyle w:val="Tekstpodstawowy"/>
        <w:spacing w:before="76"/>
      </w:pPr>
      <w:r w:rsidRPr="00034A29">
        <w:t>Niezbędne</w:t>
      </w:r>
      <w:r w:rsidRPr="00034A29">
        <w:rPr>
          <w:spacing w:val="20"/>
        </w:rPr>
        <w:t xml:space="preserve"> </w:t>
      </w:r>
      <w:r w:rsidRPr="00034A29">
        <w:t>i</w:t>
      </w:r>
      <w:r w:rsidRPr="00034A29">
        <w:rPr>
          <w:spacing w:val="17"/>
        </w:rPr>
        <w:t xml:space="preserve"> </w:t>
      </w:r>
      <w:r w:rsidR="00F87ACD" w:rsidRPr="00034A29">
        <w:t>pożądane kwalifikacje …………………………………………………………………………………………..</w:t>
      </w:r>
    </w:p>
    <w:p w14:paraId="5240580A" w14:textId="3ACAD0DE" w:rsidR="00F87ACD" w:rsidRPr="00034A29" w:rsidRDefault="00F87ACD" w:rsidP="00F87ACD">
      <w:pPr>
        <w:pStyle w:val="Tekstpodstawowy"/>
        <w:spacing w:before="76"/>
      </w:pPr>
      <w:r w:rsidRPr="00034A29">
        <w:t>……………………………………………………………………………………………………………………………………..</w:t>
      </w:r>
    </w:p>
    <w:p w14:paraId="66F110CA" w14:textId="10FBC0E3" w:rsidR="00F87ACD" w:rsidRPr="00034A29" w:rsidRDefault="00F87ACD" w:rsidP="00F87ACD">
      <w:pPr>
        <w:pStyle w:val="Tekstpodstawowy"/>
        <w:spacing w:before="76"/>
      </w:pPr>
      <w:r w:rsidRPr="00034A29">
        <w:t>………………………………………………………………………………………………………………………………………</w:t>
      </w:r>
    </w:p>
    <w:p w14:paraId="689A1168" w14:textId="7146C72A" w:rsidR="00F87ACD" w:rsidRPr="00034A29" w:rsidRDefault="00F87ACD">
      <w:pPr>
        <w:pStyle w:val="Tekstpodstawowy"/>
        <w:spacing w:before="76" w:line="326" w:lineRule="auto"/>
        <w:ind w:right="1059"/>
        <w:jc w:val="both"/>
      </w:pPr>
      <w:r w:rsidRPr="00034A29">
        <w:t>Miejsce zatrudnienia (adres) …………………………………………………………………………………………….</w:t>
      </w:r>
    </w:p>
    <w:p w14:paraId="761C7CED" w14:textId="097FCB59" w:rsidR="00F87ACD" w:rsidRPr="00034A29" w:rsidRDefault="00F87ACD">
      <w:pPr>
        <w:pStyle w:val="Tekstpodstawowy"/>
        <w:spacing w:before="76" w:line="326" w:lineRule="auto"/>
        <w:ind w:right="1059"/>
        <w:jc w:val="both"/>
      </w:pPr>
      <w:r w:rsidRPr="00034A29">
        <w:t>Proponowane wynagrodzenie brutto ……………………………………………………………………………………</w:t>
      </w:r>
    </w:p>
    <w:p w14:paraId="4554A801" w14:textId="77777777" w:rsidR="00252634" w:rsidRPr="00034A29" w:rsidRDefault="00252634">
      <w:pPr>
        <w:pStyle w:val="Tekstpodstawowy"/>
        <w:spacing w:before="47"/>
        <w:ind w:left="0"/>
      </w:pPr>
    </w:p>
    <w:p w14:paraId="5BBDF82B" w14:textId="77777777" w:rsidR="00252634" w:rsidRPr="00034A29" w:rsidRDefault="00362C52">
      <w:pPr>
        <w:pStyle w:val="Akapitzlist"/>
        <w:numPr>
          <w:ilvl w:val="1"/>
          <w:numId w:val="24"/>
        </w:numPr>
        <w:tabs>
          <w:tab w:val="left" w:pos="1121"/>
        </w:tabs>
        <w:ind w:left="1121" w:hanging="423"/>
        <w:jc w:val="left"/>
        <w:rPr>
          <w:sz w:val="18"/>
          <w:szCs w:val="18"/>
        </w:rPr>
      </w:pPr>
      <w:r w:rsidRPr="00034A29">
        <w:rPr>
          <w:w w:val="85"/>
          <w:sz w:val="18"/>
          <w:szCs w:val="18"/>
        </w:rPr>
        <w:t>ZABEZPIECZENIE</w:t>
      </w:r>
      <w:r w:rsidRPr="00034A29">
        <w:rPr>
          <w:spacing w:val="-9"/>
          <w:sz w:val="18"/>
          <w:szCs w:val="18"/>
        </w:rPr>
        <w:t xml:space="preserve"> </w:t>
      </w:r>
      <w:r w:rsidRPr="00034A29">
        <w:rPr>
          <w:w w:val="85"/>
          <w:sz w:val="18"/>
          <w:szCs w:val="18"/>
        </w:rPr>
        <w:t>PRZYZNANYCH</w:t>
      </w:r>
      <w:r w:rsidRPr="00034A29">
        <w:rPr>
          <w:spacing w:val="-1"/>
          <w:w w:val="85"/>
          <w:sz w:val="18"/>
          <w:szCs w:val="18"/>
        </w:rPr>
        <w:t xml:space="preserve"> </w:t>
      </w:r>
      <w:r w:rsidRPr="00034A29">
        <w:rPr>
          <w:w w:val="85"/>
          <w:sz w:val="18"/>
          <w:szCs w:val="18"/>
        </w:rPr>
        <w:t>ŚRODKÓW</w:t>
      </w:r>
      <w:r w:rsidRPr="00034A29">
        <w:rPr>
          <w:spacing w:val="-8"/>
          <w:sz w:val="18"/>
          <w:szCs w:val="18"/>
        </w:rPr>
        <w:t xml:space="preserve"> </w:t>
      </w:r>
      <w:r w:rsidRPr="00034A29">
        <w:rPr>
          <w:w w:val="85"/>
          <w:sz w:val="18"/>
          <w:szCs w:val="18"/>
        </w:rPr>
        <w:t>(zaznaczyć</w:t>
      </w:r>
      <w:r w:rsidRPr="00034A29">
        <w:rPr>
          <w:spacing w:val="-8"/>
          <w:sz w:val="18"/>
          <w:szCs w:val="18"/>
        </w:rPr>
        <w:t xml:space="preserve"> </w:t>
      </w:r>
      <w:r w:rsidRPr="00034A29">
        <w:rPr>
          <w:w w:val="85"/>
          <w:sz w:val="18"/>
          <w:szCs w:val="18"/>
        </w:rPr>
        <w:t>X</w:t>
      </w:r>
      <w:r w:rsidRPr="00034A29">
        <w:rPr>
          <w:spacing w:val="-1"/>
          <w:w w:val="85"/>
          <w:sz w:val="18"/>
          <w:szCs w:val="18"/>
        </w:rPr>
        <w:t xml:space="preserve"> </w:t>
      </w:r>
      <w:r w:rsidRPr="00034A29">
        <w:rPr>
          <w:spacing w:val="-2"/>
          <w:w w:val="85"/>
          <w:sz w:val="18"/>
          <w:szCs w:val="18"/>
        </w:rPr>
        <w:t>właściwe)</w:t>
      </w:r>
    </w:p>
    <w:p w14:paraId="01F2A18E" w14:textId="77777777" w:rsidR="00D96647" w:rsidRDefault="00D96647" w:rsidP="009A4888">
      <w:pPr>
        <w:pStyle w:val="Akapitzlist"/>
        <w:keepNext/>
        <w:suppressAutoHyphens/>
        <w:ind w:left="822" w:firstLine="0"/>
        <w:outlineLvl w:val="2"/>
        <w:rPr>
          <w:rFonts w:eastAsia="Times New Roman"/>
          <w:b/>
          <w:sz w:val="18"/>
          <w:szCs w:val="18"/>
          <w:lang w:eastAsia="ar-SA"/>
        </w:rPr>
      </w:pPr>
    </w:p>
    <w:p w14:paraId="3582C1CE" w14:textId="7451DD2A" w:rsidR="00D96647" w:rsidRPr="00034A29" w:rsidRDefault="00D96647" w:rsidP="00D96647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> poręczenie cywilne</w:t>
      </w:r>
      <w:r w:rsidRPr="00034A29">
        <w:rPr>
          <w:rFonts w:eastAsia="Times New Roman"/>
          <w:sz w:val="18"/>
          <w:szCs w:val="18"/>
          <w:lang w:eastAsia="ar-SA"/>
        </w:rPr>
        <w:t xml:space="preserve"> – Poręczyciele (w liczbie dwie osoby z dochodem  co najmniej  </w:t>
      </w:r>
      <w:r w:rsidRPr="00034A29">
        <w:rPr>
          <w:rFonts w:eastAsia="Times New Roman"/>
          <w:b/>
          <w:sz w:val="18"/>
          <w:szCs w:val="18"/>
          <w:lang w:eastAsia="ar-SA"/>
        </w:rPr>
        <w:t>5 000,00 zł brutto</w:t>
      </w:r>
      <w:r w:rsidRPr="00034A29">
        <w:rPr>
          <w:rFonts w:eastAsia="Times New Roman"/>
          <w:sz w:val="18"/>
          <w:szCs w:val="18"/>
          <w:lang w:eastAsia="ar-SA"/>
        </w:rPr>
        <w:t xml:space="preserve"> każdy/ średnia </w:t>
      </w:r>
      <w:r>
        <w:rPr>
          <w:rFonts w:eastAsia="Times New Roman"/>
          <w:sz w:val="18"/>
          <w:szCs w:val="18"/>
          <w:lang w:eastAsia="ar-SA"/>
        </w:rPr>
        <w:br/>
      </w:r>
      <w:r w:rsidRPr="00034A29">
        <w:rPr>
          <w:rFonts w:eastAsia="Times New Roman"/>
          <w:sz w:val="18"/>
          <w:szCs w:val="18"/>
          <w:lang w:eastAsia="ar-SA"/>
        </w:rPr>
        <w:t>z ostatnich 3 m-</w:t>
      </w:r>
      <w:proofErr w:type="spellStart"/>
      <w:r w:rsidRPr="00034A29">
        <w:rPr>
          <w:rFonts w:eastAsia="Times New Roman"/>
          <w:sz w:val="18"/>
          <w:szCs w:val="18"/>
          <w:lang w:eastAsia="ar-SA"/>
        </w:rPr>
        <w:t>cy</w:t>
      </w:r>
      <w:proofErr w:type="spellEnd"/>
      <w:r w:rsidRPr="00034A29">
        <w:rPr>
          <w:rFonts w:eastAsia="Times New Roman"/>
          <w:sz w:val="18"/>
          <w:szCs w:val="18"/>
          <w:lang w:eastAsia="ar-SA"/>
        </w:rPr>
        <w:t xml:space="preserve"> pokrywające zabezpieczenie na min. </w:t>
      </w:r>
      <w:r w:rsidRPr="00034A29">
        <w:rPr>
          <w:rFonts w:eastAsia="Times New Roman"/>
          <w:b/>
          <w:sz w:val="18"/>
          <w:szCs w:val="18"/>
          <w:lang w:eastAsia="ar-SA"/>
        </w:rPr>
        <w:t>10 000,00 zł brutto–</w:t>
      </w:r>
      <w:r w:rsidRPr="00034A29">
        <w:rPr>
          <w:rFonts w:eastAsia="Times New Roman"/>
          <w:sz w:val="18"/>
          <w:szCs w:val="18"/>
          <w:lang w:eastAsia="ar-SA"/>
        </w:rPr>
        <w:t xml:space="preserve"> należy dołączyć oświadczenia poręczycieli),</w:t>
      </w:r>
    </w:p>
    <w:p w14:paraId="466BED7D" w14:textId="77777777" w:rsidR="00D96647" w:rsidRDefault="00D96647" w:rsidP="009A4888">
      <w:pPr>
        <w:pStyle w:val="Akapitzlist"/>
        <w:keepNext/>
        <w:suppressAutoHyphens/>
        <w:ind w:left="822" w:firstLine="0"/>
        <w:outlineLvl w:val="2"/>
        <w:rPr>
          <w:rFonts w:eastAsia="Times New Roman"/>
          <w:b/>
          <w:sz w:val="18"/>
          <w:szCs w:val="18"/>
          <w:lang w:eastAsia="ar-SA"/>
        </w:rPr>
      </w:pPr>
    </w:p>
    <w:p w14:paraId="26A00653" w14:textId="542C66AD" w:rsidR="009A4888" w:rsidRPr="00034A29" w:rsidRDefault="009A4888" w:rsidP="009A4888">
      <w:pPr>
        <w:pStyle w:val="Akapitzlist"/>
        <w:keepNext/>
        <w:suppressAutoHyphens/>
        <w:ind w:left="822" w:firstLine="0"/>
        <w:outlineLvl w:val="2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> weksel z poręczeniem wekslowym (</w:t>
      </w:r>
      <w:proofErr w:type="spellStart"/>
      <w:r w:rsidRPr="00034A29">
        <w:rPr>
          <w:rFonts w:eastAsia="Times New Roman"/>
          <w:b/>
          <w:sz w:val="18"/>
          <w:szCs w:val="18"/>
          <w:lang w:eastAsia="ar-SA"/>
        </w:rPr>
        <w:t>aval</w:t>
      </w:r>
      <w:proofErr w:type="spellEnd"/>
      <w:r w:rsidRPr="00034A29">
        <w:rPr>
          <w:rFonts w:eastAsia="Times New Roman"/>
          <w:b/>
          <w:sz w:val="18"/>
          <w:szCs w:val="18"/>
          <w:lang w:eastAsia="ar-SA"/>
        </w:rPr>
        <w:t>) –</w:t>
      </w:r>
      <w:r w:rsidRPr="00034A29">
        <w:rPr>
          <w:rFonts w:eastAsia="Times New Roman"/>
          <w:sz w:val="18"/>
          <w:szCs w:val="18"/>
          <w:lang w:eastAsia="ar-SA"/>
        </w:rPr>
        <w:t xml:space="preserve"> Poręczyciele (w liczbie dwie osoby z dochodem co najmniej </w:t>
      </w:r>
      <w:r w:rsidRPr="00034A29">
        <w:rPr>
          <w:rFonts w:eastAsia="Times New Roman"/>
          <w:b/>
          <w:sz w:val="18"/>
          <w:szCs w:val="18"/>
          <w:lang w:eastAsia="ar-SA"/>
        </w:rPr>
        <w:t>5 000,00 zł brutto</w:t>
      </w:r>
      <w:r w:rsidRPr="00034A29">
        <w:rPr>
          <w:rFonts w:eastAsia="Times New Roman"/>
          <w:sz w:val="18"/>
          <w:szCs w:val="18"/>
          <w:lang w:eastAsia="ar-SA"/>
        </w:rPr>
        <w:t xml:space="preserve"> każdy /średnia z ostatnich 3 m-</w:t>
      </w:r>
      <w:proofErr w:type="spellStart"/>
      <w:r w:rsidRPr="00034A29">
        <w:rPr>
          <w:rFonts w:eastAsia="Times New Roman"/>
          <w:sz w:val="18"/>
          <w:szCs w:val="18"/>
          <w:lang w:eastAsia="ar-SA"/>
        </w:rPr>
        <w:t>cy</w:t>
      </w:r>
      <w:proofErr w:type="spellEnd"/>
      <w:r w:rsidRPr="00034A29">
        <w:rPr>
          <w:rFonts w:eastAsia="Times New Roman"/>
          <w:sz w:val="18"/>
          <w:szCs w:val="18"/>
          <w:lang w:eastAsia="ar-SA"/>
        </w:rPr>
        <w:t xml:space="preserve"> pokrywające zabezpieczenie na min. </w:t>
      </w:r>
      <w:r w:rsidRPr="00034A29">
        <w:rPr>
          <w:rFonts w:eastAsia="Times New Roman"/>
          <w:b/>
          <w:sz w:val="18"/>
          <w:szCs w:val="18"/>
          <w:lang w:eastAsia="ar-SA"/>
        </w:rPr>
        <w:t>10 000,00 zł  brutto</w:t>
      </w:r>
      <w:r w:rsidRPr="00034A29">
        <w:rPr>
          <w:rFonts w:eastAsia="Times New Roman"/>
          <w:sz w:val="18"/>
          <w:szCs w:val="18"/>
          <w:lang w:eastAsia="ar-SA"/>
        </w:rPr>
        <w:t xml:space="preserve"> – należy dołączyć oświadczenia poręczycieli),</w:t>
      </w:r>
    </w:p>
    <w:p w14:paraId="69B90AD8" w14:textId="77777777" w:rsidR="009A4888" w:rsidRPr="00034A29" w:rsidRDefault="009A4888" w:rsidP="009A4888">
      <w:pPr>
        <w:pStyle w:val="Akapitzlist"/>
        <w:keepNext/>
        <w:suppressAutoHyphens/>
        <w:ind w:left="822" w:firstLine="0"/>
        <w:outlineLvl w:val="2"/>
        <w:rPr>
          <w:rFonts w:eastAsia="Times New Roman"/>
          <w:sz w:val="18"/>
          <w:szCs w:val="18"/>
          <w:lang w:eastAsia="ar-SA"/>
        </w:rPr>
      </w:pPr>
    </w:p>
    <w:p w14:paraId="641F6688" w14:textId="77777777" w:rsidR="009A4888" w:rsidRPr="00034A29" w:rsidRDefault="009A4888" w:rsidP="009A4888">
      <w:pPr>
        <w:pStyle w:val="Akapitzlist"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 xml:space="preserve"> </w:t>
      </w:r>
      <w:r w:rsidRPr="00034A29">
        <w:rPr>
          <w:b/>
          <w:bCs/>
          <w:sz w:val="18"/>
          <w:szCs w:val="18"/>
        </w:rPr>
        <w:t>weksel in blanco</w:t>
      </w:r>
      <w:r w:rsidRPr="00034A29">
        <w:rPr>
          <w:rFonts w:eastAsia="Times New Roman"/>
          <w:sz w:val="18"/>
          <w:szCs w:val="18"/>
          <w:lang w:eastAsia="ar-SA"/>
        </w:rPr>
        <w:t xml:space="preserve"> (dołączyć deklarację majątkową i inne dokumenty potwierdzające posiadany</w:t>
      </w:r>
    </w:p>
    <w:p w14:paraId="23AD5B15" w14:textId="7AE1FA9A" w:rsidR="009A4888" w:rsidRPr="00034A29" w:rsidRDefault="009A4888" w:rsidP="009A4888">
      <w:pPr>
        <w:pStyle w:val="Akapitzlist"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sz w:val="18"/>
          <w:szCs w:val="18"/>
          <w:lang w:eastAsia="ar-SA"/>
        </w:rPr>
        <w:t>majątek),</w:t>
      </w:r>
    </w:p>
    <w:p w14:paraId="27450713" w14:textId="77777777" w:rsidR="009A4888" w:rsidRPr="00034A29" w:rsidRDefault="009A4888" w:rsidP="009A4888">
      <w:pPr>
        <w:pStyle w:val="Akapitzlist"/>
        <w:ind w:left="822" w:firstLine="0"/>
        <w:jc w:val="both"/>
        <w:rPr>
          <w:b/>
          <w:bCs/>
          <w:sz w:val="18"/>
          <w:szCs w:val="18"/>
        </w:rPr>
      </w:pPr>
    </w:p>
    <w:p w14:paraId="483C187B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</w:p>
    <w:p w14:paraId="2E6E0451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b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> zastaw rejestrowy na prawach i rzeczach  - wskazać przedmiot zastawu:</w:t>
      </w:r>
    </w:p>
    <w:p w14:paraId="4DA87217" w14:textId="77777777" w:rsidR="009A4888" w:rsidRPr="00034A29" w:rsidRDefault="009A4888" w:rsidP="009A4888">
      <w:pPr>
        <w:pStyle w:val="Akapitzlist"/>
        <w:suppressAutoHyphens/>
        <w:ind w:left="822" w:firstLine="0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sz w:val="18"/>
          <w:szCs w:val="18"/>
          <w:lang w:eastAsia="ar-SA"/>
        </w:rPr>
        <w:t>………………………………………………………………………………………..……………….</w:t>
      </w:r>
    </w:p>
    <w:p w14:paraId="522DADF4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b/>
          <w:i/>
          <w:sz w:val="18"/>
          <w:szCs w:val="18"/>
          <w:lang w:eastAsia="ar-SA"/>
        </w:rPr>
      </w:pPr>
      <w:r w:rsidRPr="00034A29">
        <w:rPr>
          <w:rFonts w:eastAsia="Times New Roman"/>
          <w:sz w:val="18"/>
          <w:szCs w:val="18"/>
          <w:lang w:eastAsia="ar-SA"/>
        </w:rPr>
        <w:t>Wartość praw lub rzeczy będących przedmiotem zastawu musi przekraczać o 30 % kwotę wnioskowaną z uwzględnieniem spadku wartości przedmiotu zastawu w okresie obowiązywania tej formy zabezpieczenia. W przypadku rzeczy ruchomych ich wartość liczona będzie na podstawie wyceny rzeczoznawcy, którą bezrobotny dokona na własny koszt.</w:t>
      </w:r>
      <w:r w:rsidRPr="00034A29">
        <w:rPr>
          <w:rFonts w:eastAsia="Times New Roman"/>
          <w:b/>
          <w:i/>
          <w:sz w:val="18"/>
          <w:szCs w:val="18"/>
          <w:lang w:eastAsia="ar-SA"/>
        </w:rPr>
        <w:tab/>
      </w:r>
    </w:p>
    <w:p w14:paraId="16DE48D0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b/>
          <w:i/>
          <w:sz w:val="18"/>
          <w:szCs w:val="18"/>
          <w:lang w:eastAsia="ar-SA"/>
        </w:rPr>
      </w:pPr>
    </w:p>
    <w:p w14:paraId="3D773C10" w14:textId="28216B18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> gwarancja bankowa</w:t>
      </w:r>
      <w:r w:rsidRPr="00034A29">
        <w:rPr>
          <w:rFonts w:eastAsia="Times New Roman"/>
          <w:sz w:val="18"/>
          <w:szCs w:val="18"/>
          <w:lang w:eastAsia="ar-SA"/>
        </w:rPr>
        <w:t xml:space="preserve"> (której wartość będzie przekraczać  przyznaną kwotę dotacji o 30 %     </w:t>
      </w:r>
    </w:p>
    <w:p w14:paraId="22480429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sz w:val="18"/>
          <w:szCs w:val="18"/>
          <w:lang w:eastAsia="ar-SA"/>
        </w:rPr>
        <w:t xml:space="preserve">        (należy dołączyć pismo z banku o możliwości udzielenia gwarancji),  </w:t>
      </w:r>
    </w:p>
    <w:p w14:paraId="44F1FA5D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</w:p>
    <w:p w14:paraId="3FD46446" w14:textId="6135CFCC" w:rsidR="009A4888" w:rsidRPr="00034A29" w:rsidRDefault="009A4888" w:rsidP="009A4888">
      <w:pPr>
        <w:pStyle w:val="Akapitzlist"/>
        <w:suppressAutoHyphens/>
        <w:ind w:left="822" w:firstLine="0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> blokada rachunku bankowego (</w:t>
      </w:r>
      <w:r w:rsidRPr="00034A29">
        <w:rPr>
          <w:rFonts w:eastAsia="Times New Roman"/>
          <w:sz w:val="18"/>
          <w:szCs w:val="18"/>
          <w:lang w:eastAsia="ar-SA"/>
        </w:rPr>
        <w:t xml:space="preserve">dołączyć zaświadczenie z banku lub wyciąg o posiadaniu kwoty   </w:t>
      </w:r>
    </w:p>
    <w:p w14:paraId="5217A0EE" w14:textId="77777777" w:rsidR="009A4888" w:rsidRPr="00034A29" w:rsidRDefault="009A4888" w:rsidP="009A4888">
      <w:pPr>
        <w:pStyle w:val="Akapitzlist"/>
        <w:suppressAutoHyphens/>
        <w:ind w:left="822" w:firstLine="0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sz w:val="18"/>
          <w:szCs w:val="18"/>
          <w:lang w:eastAsia="ar-SA"/>
        </w:rPr>
        <w:t>w wysokości wnioskowanej kwoty + 30 %),</w:t>
      </w:r>
    </w:p>
    <w:p w14:paraId="3D6FE1D6" w14:textId="77777777" w:rsidR="009A4888" w:rsidRPr="00034A29" w:rsidRDefault="009A4888" w:rsidP="009A4888">
      <w:pPr>
        <w:pStyle w:val="Akapitzlist"/>
        <w:suppressAutoHyphens/>
        <w:ind w:left="822" w:firstLine="0"/>
        <w:rPr>
          <w:rFonts w:eastAsia="Times New Roman"/>
          <w:sz w:val="18"/>
          <w:szCs w:val="18"/>
          <w:lang w:eastAsia="ar-SA"/>
        </w:rPr>
      </w:pPr>
    </w:p>
    <w:p w14:paraId="6F859995" w14:textId="5871396D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rFonts w:eastAsia="Times New Roman"/>
          <w:b/>
          <w:sz w:val="18"/>
          <w:szCs w:val="18"/>
          <w:lang w:eastAsia="ar-SA"/>
        </w:rPr>
        <w:t xml:space="preserve">akt notarialny o poddaniu się rygorowi egzekucji </w:t>
      </w:r>
      <w:r w:rsidRPr="00034A29">
        <w:rPr>
          <w:rFonts w:eastAsia="Times New Roman"/>
          <w:sz w:val="18"/>
          <w:szCs w:val="18"/>
          <w:lang w:eastAsia="ar-SA"/>
        </w:rPr>
        <w:t>(dołączyć deklarację majątkową i inne dokumenty potwierdzające posiadany majątek),</w:t>
      </w:r>
    </w:p>
    <w:p w14:paraId="6233DEA0" w14:textId="77777777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</w:p>
    <w:p w14:paraId="687563EA" w14:textId="3FCB36D6" w:rsidR="009A4888" w:rsidRPr="00034A29" w:rsidRDefault="009A4888" w:rsidP="009A4888">
      <w:pPr>
        <w:pStyle w:val="Akapitzlist"/>
        <w:suppressAutoHyphens/>
        <w:ind w:left="822" w:firstLine="0"/>
        <w:jc w:val="both"/>
        <w:rPr>
          <w:rFonts w:eastAsia="Times New Roman"/>
          <w:sz w:val="18"/>
          <w:szCs w:val="18"/>
          <w:lang w:eastAsia="ar-SA"/>
        </w:rPr>
      </w:pPr>
      <w:r w:rsidRPr="00034A29">
        <w:rPr>
          <w:sz w:val="18"/>
          <w:szCs w:val="18"/>
        </w:rPr>
        <w:t>Zabezpieczenie może zostać ustanowione w jednej lub kilku formach. Przy zabezpieczeniu w formie weksla in blanco albo aktu notarialnego o poddaniu się egzekucji konieczne jest ustanowienie dodatkowego zabezpieczenia, przy czym wykluczone jest wzajemne łączenie tych form.</w:t>
      </w:r>
    </w:p>
    <w:p w14:paraId="7D48AA06" w14:textId="3FE6AB46" w:rsidR="00490967" w:rsidRPr="000F7377" w:rsidRDefault="00362C52" w:rsidP="000F7377">
      <w:pPr>
        <w:pStyle w:val="Tekstpodstawowy"/>
        <w:spacing w:before="45" w:line="268" w:lineRule="auto"/>
        <w:ind w:right="452"/>
        <w:rPr>
          <w:w w:val="90"/>
          <w:u w:val="single"/>
        </w:rPr>
      </w:pPr>
      <w:r w:rsidRPr="00034A29">
        <w:rPr>
          <w:w w:val="90"/>
          <w:u w:val="single"/>
        </w:rPr>
        <w:t>Zaświadczenia o dochodach poręczycieli należy dostarczyć w przypadku pozytywnego rozpatrzenia</w:t>
      </w:r>
      <w:r w:rsidRPr="00034A29">
        <w:rPr>
          <w:w w:val="90"/>
        </w:rPr>
        <w:t xml:space="preserve"> </w:t>
      </w:r>
      <w:r w:rsidRPr="00034A29">
        <w:rPr>
          <w:u w:val="single"/>
        </w:rPr>
        <w:t>wniosku</w:t>
      </w:r>
      <w:r w:rsidRPr="00034A29">
        <w:t xml:space="preserve"> –</w:t>
      </w:r>
      <w:r w:rsidRPr="00034A29">
        <w:rPr>
          <w:spacing w:val="14"/>
        </w:rPr>
        <w:t xml:space="preserve"> </w:t>
      </w:r>
      <w:r w:rsidRPr="00034A29">
        <w:t>druk zaświadczenia</w:t>
      </w:r>
      <w:r w:rsidRPr="00034A29">
        <w:rPr>
          <w:spacing w:val="12"/>
        </w:rPr>
        <w:t xml:space="preserve"> </w:t>
      </w:r>
      <w:r w:rsidRPr="00034A29">
        <w:t>do pobrania</w:t>
      </w:r>
      <w:r w:rsidRPr="00034A29">
        <w:rPr>
          <w:spacing w:val="12"/>
        </w:rPr>
        <w:t xml:space="preserve"> </w:t>
      </w:r>
      <w:r w:rsidRPr="00034A29">
        <w:t>w Powiatowym Urzędzie Pracy</w:t>
      </w:r>
      <w:r w:rsidRPr="00034A29">
        <w:rPr>
          <w:spacing w:val="12"/>
        </w:rPr>
        <w:t xml:space="preserve"> </w:t>
      </w:r>
      <w:r w:rsidRPr="00034A29">
        <w:t>w Nakle nad</w:t>
      </w:r>
      <w:r w:rsidRPr="00034A29">
        <w:rPr>
          <w:spacing w:val="12"/>
        </w:rPr>
        <w:t xml:space="preserve"> </w:t>
      </w:r>
      <w:r w:rsidRPr="00034A29">
        <w:t>Notecią</w:t>
      </w:r>
      <w:r w:rsidRPr="00034A29">
        <w:rPr>
          <w:spacing w:val="12"/>
        </w:rPr>
        <w:t xml:space="preserve"> </w:t>
      </w:r>
      <w:r w:rsidRPr="00034A29">
        <w:t>oraz Filii</w:t>
      </w:r>
      <w:r w:rsidRPr="00034A29">
        <w:rPr>
          <w:spacing w:val="12"/>
        </w:rPr>
        <w:t xml:space="preserve"> </w:t>
      </w:r>
      <w:r w:rsidRPr="00034A29">
        <w:t>Urzędu</w:t>
      </w:r>
      <w:r w:rsidRPr="00034A29">
        <w:rPr>
          <w:spacing w:val="12"/>
        </w:rPr>
        <w:t xml:space="preserve"> </w:t>
      </w:r>
      <w:r w:rsidRPr="00034A29">
        <w:t>w</w:t>
      </w:r>
      <w:r w:rsidR="000F7377">
        <w:rPr>
          <w:w w:val="90"/>
          <w:u w:val="single"/>
        </w:rPr>
        <w:t xml:space="preserve"> </w:t>
      </w:r>
      <w:r w:rsidRPr="00034A29">
        <w:rPr>
          <w:w w:val="105"/>
        </w:rPr>
        <w:t xml:space="preserve">Szubinie lub </w:t>
      </w:r>
      <w:r w:rsidR="000F7377">
        <w:rPr>
          <w:w w:val="105"/>
        </w:rPr>
        <w:t xml:space="preserve">                </w:t>
      </w:r>
      <w:r w:rsidRPr="00034A29">
        <w:rPr>
          <w:w w:val="105"/>
        </w:rPr>
        <w:t>na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 xml:space="preserve">stronie internetowej </w:t>
      </w:r>
      <w:hyperlink r:id="rId11">
        <w:r w:rsidRPr="00034A29">
          <w:rPr>
            <w:color w:val="0000FF"/>
            <w:w w:val="105"/>
          </w:rPr>
          <w:t>www.pupnaklo.pl</w:t>
        </w:r>
      </w:hyperlink>
      <w:r w:rsidRPr="00034A29">
        <w:rPr>
          <w:color w:val="0000FF"/>
          <w:w w:val="105"/>
        </w:rPr>
        <w:t xml:space="preserve"> </w:t>
      </w:r>
      <w:r w:rsidRPr="00034A29">
        <w:rPr>
          <w:w w:val="105"/>
        </w:rPr>
        <w:t>Zaświadczenie o dochodach winno być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wydane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w terminie do 30 dni przed podpisaniem umowy i wskazywać średnią wynagrodzenie</w:t>
      </w:r>
      <w:r w:rsidRPr="00034A29">
        <w:rPr>
          <w:spacing w:val="40"/>
          <w:w w:val="105"/>
        </w:rPr>
        <w:t xml:space="preserve"> </w:t>
      </w:r>
      <w:r w:rsidRPr="00034A29">
        <w:rPr>
          <w:w w:val="105"/>
        </w:rPr>
        <w:t>brutto z ostatnich 3 miesięcy.</w:t>
      </w:r>
    </w:p>
    <w:p w14:paraId="4071CB94" w14:textId="77777777" w:rsidR="00490967" w:rsidRDefault="00490967" w:rsidP="00490967">
      <w:pPr>
        <w:pStyle w:val="Tekstpodstawowy"/>
        <w:spacing w:before="24" w:line="328" w:lineRule="auto"/>
        <w:ind w:right="618"/>
      </w:pPr>
    </w:p>
    <w:p w14:paraId="6A92BB14" w14:textId="77777777" w:rsidR="00490967" w:rsidRPr="00490967" w:rsidRDefault="00490967" w:rsidP="00490967">
      <w:pPr>
        <w:pStyle w:val="Tekstpodstawowy"/>
        <w:spacing w:before="24" w:line="328" w:lineRule="auto"/>
        <w:ind w:right="618"/>
      </w:pPr>
    </w:p>
    <w:p w14:paraId="44683D33" w14:textId="77777777" w:rsidR="00252634" w:rsidRPr="00034A29" w:rsidRDefault="00362C52" w:rsidP="000734D6">
      <w:pPr>
        <w:pStyle w:val="Tekstpodstawowy"/>
        <w:spacing w:before="78"/>
        <w:ind w:left="0"/>
      </w:pPr>
      <w:r w:rsidRPr="00034A29">
        <w:rPr>
          <w:w w:val="85"/>
        </w:rPr>
        <w:lastRenderedPageBreak/>
        <w:t>UWAGA:</w:t>
      </w:r>
      <w:r w:rsidRPr="00034A29">
        <w:rPr>
          <w:spacing w:val="25"/>
        </w:rPr>
        <w:t xml:space="preserve"> </w:t>
      </w:r>
      <w:r w:rsidRPr="00034A29">
        <w:rPr>
          <w:w w:val="85"/>
        </w:rPr>
        <w:t>Poręczycielem</w:t>
      </w:r>
      <w:r w:rsidRPr="00034A29">
        <w:rPr>
          <w:spacing w:val="26"/>
        </w:rPr>
        <w:t xml:space="preserve"> </w:t>
      </w:r>
      <w:r w:rsidRPr="00034A29">
        <w:rPr>
          <w:w w:val="85"/>
        </w:rPr>
        <w:t>może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być</w:t>
      </w:r>
      <w:r w:rsidRPr="00034A29">
        <w:rPr>
          <w:spacing w:val="30"/>
        </w:rPr>
        <w:t xml:space="preserve"> </w:t>
      </w:r>
      <w:r w:rsidRPr="00034A29">
        <w:rPr>
          <w:w w:val="85"/>
        </w:rPr>
        <w:t>obywatel</w:t>
      </w:r>
      <w:r w:rsidRPr="00034A29">
        <w:rPr>
          <w:spacing w:val="23"/>
        </w:rPr>
        <w:t xml:space="preserve"> </w:t>
      </w:r>
      <w:r w:rsidRPr="00034A29">
        <w:rPr>
          <w:w w:val="85"/>
        </w:rPr>
        <w:t>Rzeczypospolitej</w:t>
      </w:r>
      <w:r w:rsidRPr="00034A29">
        <w:rPr>
          <w:spacing w:val="30"/>
        </w:rPr>
        <w:t xml:space="preserve"> </w:t>
      </w:r>
      <w:r w:rsidRPr="00034A29">
        <w:rPr>
          <w:w w:val="85"/>
        </w:rPr>
        <w:t>Polskiej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spełniający</w:t>
      </w:r>
      <w:r w:rsidRPr="00034A29">
        <w:rPr>
          <w:spacing w:val="26"/>
        </w:rPr>
        <w:t xml:space="preserve"> </w:t>
      </w:r>
      <w:r w:rsidRPr="00034A29">
        <w:rPr>
          <w:w w:val="85"/>
        </w:rPr>
        <w:t>następujące</w:t>
      </w:r>
      <w:r w:rsidRPr="00034A29">
        <w:rPr>
          <w:spacing w:val="27"/>
        </w:rPr>
        <w:t xml:space="preserve"> </w:t>
      </w:r>
      <w:r w:rsidRPr="00034A29">
        <w:rPr>
          <w:spacing w:val="-2"/>
          <w:w w:val="85"/>
        </w:rPr>
        <w:t>warunki:</w:t>
      </w:r>
    </w:p>
    <w:p w14:paraId="6E009A67" w14:textId="77777777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7"/>
          <w:tab w:val="left" w:pos="839"/>
        </w:tabs>
        <w:spacing w:before="59" w:line="360" w:lineRule="auto"/>
        <w:ind w:right="597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osoba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zatrudniona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terenie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Rzeczypospolitej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Polskiej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podstawie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umowy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pracę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czas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nieokreślony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określony powyżej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3 lat, liczonych od dnia zawarcia umowy o przyznanie refundacji,</w:t>
      </w:r>
    </w:p>
    <w:p w14:paraId="28304932" w14:textId="77777777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8"/>
        </w:tabs>
        <w:spacing w:before="4" w:line="360" w:lineRule="auto"/>
        <w:ind w:left="838" w:hanging="28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osoba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posiadająca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stałe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zameldowanie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terytorium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Rzeczypospolitej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Polskiej,</w:t>
      </w:r>
    </w:p>
    <w:p w14:paraId="5F74CCAB" w14:textId="77777777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8"/>
        </w:tabs>
        <w:spacing w:before="73" w:line="360" w:lineRule="auto"/>
        <w:ind w:left="838" w:hanging="28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rolnik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prowadzący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gospodarstwo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rolne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dział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specjalny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produkcji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rolnej,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uzyskujący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dochód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stosunku</w:t>
      </w:r>
    </w:p>
    <w:p w14:paraId="1EDC9D3B" w14:textId="1E823D16" w:rsidR="00252634" w:rsidRPr="00034A29" w:rsidRDefault="00362C52" w:rsidP="00F24D39">
      <w:pPr>
        <w:pStyle w:val="Tekstpodstawowy"/>
        <w:spacing w:before="47" w:line="360" w:lineRule="auto"/>
        <w:ind w:left="839"/>
      </w:pPr>
      <w:r w:rsidRPr="00034A29">
        <w:t>miesięcznym</w:t>
      </w:r>
      <w:r w:rsidRPr="00034A29">
        <w:rPr>
          <w:spacing w:val="-13"/>
        </w:rPr>
        <w:t xml:space="preserve"> </w:t>
      </w:r>
      <w:r w:rsidRPr="00034A29">
        <w:t>w</w:t>
      </w:r>
      <w:r w:rsidRPr="00034A29">
        <w:rPr>
          <w:spacing w:val="-12"/>
        </w:rPr>
        <w:t xml:space="preserve"> </w:t>
      </w:r>
      <w:r w:rsidRPr="00034A29">
        <w:t>wysokości</w:t>
      </w:r>
      <w:r w:rsidRPr="00034A29">
        <w:rPr>
          <w:spacing w:val="-13"/>
        </w:rPr>
        <w:t xml:space="preserve"> </w:t>
      </w:r>
      <w:r w:rsidRPr="00034A29">
        <w:t>nie</w:t>
      </w:r>
      <w:r w:rsidRPr="00034A29">
        <w:rPr>
          <w:spacing w:val="-12"/>
        </w:rPr>
        <w:t xml:space="preserve"> </w:t>
      </w:r>
      <w:r w:rsidRPr="00034A29">
        <w:t>niższej</w:t>
      </w:r>
      <w:r w:rsidRPr="00034A29">
        <w:rPr>
          <w:spacing w:val="-13"/>
        </w:rPr>
        <w:t xml:space="preserve"> </w:t>
      </w:r>
      <w:r w:rsidRPr="00034A29">
        <w:t>niż</w:t>
      </w:r>
      <w:r w:rsidRPr="00034A29">
        <w:rPr>
          <w:spacing w:val="32"/>
        </w:rPr>
        <w:t xml:space="preserve"> </w:t>
      </w:r>
      <w:r w:rsidR="000734D6" w:rsidRPr="00034A29">
        <w:t>5</w:t>
      </w:r>
      <w:r w:rsidRPr="00034A29">
        <w:rPr>
          <w:spacing w:val="-15"/>
        </w:rPr>
        <w:t xml:space="preserve"> </w:t>
      </w:r>
      <w:r w:rsidR="000734D6" w:rsidRPr="00034A29">
        <w:t>0</w:t>
      </w:r>
      <w:r w:rsidRPr="00034A29">
        <w:t>00,00</w:t>
      </w:r>
      <w:r w:rsidRPr="00034A29">
        <w:rPr>
          <w:spacing w:val="-15"/>
        </w:rPr>
        <w:t xml:space="preserve"> </w:t>
      </w:r>
      <w:r w:rsidRPr="00034A29">
        <w:t>zł</w:t>
      </w:r>
      <w:r w:rsidRPr="00034A29">
        <w:rPr>
          <w:spacing w:val="-15"/>
        </w:rPr>
        <w:t xml:space="preserve"> </w:t>
      </w:r>
      <w:r w:rsidRPr="00034A29">
        <w:rPr>
          <w:spacing w:val="-2"/>
        </w:rPr>
        <w:t>brutto,</w:t>
      </w:r>
    </w:p>
    <w:p w14:paraId="1088A37F" w14:textId="79A2ACE4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7"/>
          <w:tab w:val="left" w:pos="839"/>
        </w:tabs>
        <w:spacing w:before="56" w:line="360" w:lineRule="auto"/>
        <w:ind w:right="454"/>
        <w:rPr>
          <w:sz w:val="18"/>
          <w:szCs w:val="18"/>
        </w:rPr>
      </w:pPr>
      <w:r w:rsidRPr="00034A29">
        <w:rPr>
          <w:sz w:val="18"/>
          <w:szCs w:val="18"/>
        </w:rPr>
        <w:t>osoba prowadząca działalność gospodarczą i uzyskująca dochód w stosunku miesięczny w wysokości nie niższej</w:t>
      </w:r>
      <w:r w:rsidRPr="00034A29">
        <w:rPr>
          <w:spacing w:val="80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niż </w:t>
      </w:r>
      <w:r w:rsidR="000734D6" w:rsidRPr="00034A29">
        <w:rPr>
          <w:sz w:val="18"/>
          <w:szCs w:val="18"/>
        </w:rPr>
        <w:t>5</w:t>
      </w:r>
      <w:r w:rsidRPr="00034A29">
        <w:rPr>
          <w:sz w:val="18"/>
          <w:szCs w:val="18"/>
        </w:rPr>
        <w:t xml:space="preserve"> </w:t>
      </w:r>
      <w:r w:rsidR="000734D6" w:rsidRPr="00034A29">
        <w:rPr>
          <w:sz w:val="18"/>
          <w:szCs w:val="18"/>
        </w:rPr>
        <w:t>0</w:t>
      </w:r>
      <w:r w:rsidRPr="00034A29">
        <w:rPr>
          <w:sz w:val="18"/>
          <w:szCs w:val="18"/>
        </w:rPr>
        <w:t>00,00 zł brutto,</w:t>
      </w:r>
    </w:p>
    <w:p w14:paraId="64F5086A" w14:textId="77777777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8"/>
        </w:tabs>
        <w:spacing w:before="1" w:line="360" w:lineRule="auto"/>
        <w:ind w:left="838" w:hanging="28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emeryt lub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rencista</w:t>
      </w:r>
      <w:r w:rsidRPr="00034A29">
        <w:rPr>
          <w:spacing w:val="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wieku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 xml:space="preserve">do 75 </w:t>
      </w:r>
      <w:r w:rsidRPr="00034A29">
        <w:rPr>
          <w:spacing w:val="-4"/>
          <w:w w:val="105"/>
          <w:sz w:val="18"/>
          <w:szCs w:val="18"/>
        </w:rPr>
        <w:t>lat.</w:t>
      </w:r>
    </w:p>
    <w:p w14:paraId="2750BD13" w14:textId="42C19BCB" w:rsidR="00252634" w:rsidRPr="00034A29" w:rsidRDefault="00362C52" w:rsidP="00F24D39">
      <w:pPr>
        <w:pStyle w:val="Akapitzlist"/>
        <w:numPr>
          <w:ilvl w:val="0"/>
          <w:numId w:val="22"/>
        </w:numPr>
        <w:tabs>
          <w:tab w:val="left" w:pos="837"/>
          <w:tab w:val="left" w:pos="839"/>
        </w:tabs>
        <w:spacing w:before="73" w:line="360" w:lineRule="auto"/>
        <w:ind w:right="459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przedsiębiorcy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rozliczającego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się z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 dochodowego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 formie karty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podatkowej oraz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 formie ryczałtu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="00F23AF5">
        <w:rPr>
          <w:spacing w:val="-3"/>
          <w:w w:val="105"/>
          <w:sz w:val="18"/>
          <w:szCs w:val="18"/>
        </w:rPr>
        <w:t xml:space="preserve">             </w:t>
      </w:r>
      <w:r w:rsidRPr="00034A29">
        <w:rPr>
          <w:w w:val="105"/>
          <w:sz w:val="18"/>
          <w:szCs w:val="18"/>
        </w:rPr>
        <w:t>od przychodów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ewidencjonowanych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osiągający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roczny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dochód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poziomie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co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najmniej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="000734D6" w:rsidRPr="00034A29">
        <w:rPr>
          <w:w w:val="105"/>
          <w:sz w:val="18"/>
          <w:szCs w:val="18"/>
        </w:rPr>
        <w:t>60</w:t>
      </w:r>
      <w:r w:rsidRPr="00034A29">
        <w:rPr>
          <w:spacing w:val="-16"/>
          <w:w w:val="105"/>
          <w:sz w:val="18"/>
          <w:szCs w:val="18"/>
        </w:rPr>
        <w:t xml:space="preserve"> </w:t>
      </w:r>
      <w:r w:rsidR="000734D6" w:rsidRPr="00034A29">
        <w:rPr>
          <w:w w:val="105"/>
          <w:sz w:val="18"/>
          <w:szCs w:val="18"/>
        </w:rPr>
        <w:t>0</w:t>
      </w:r>
      <w:r w:rsidRPr="00034A29">
        <w:rPr>
          <w:w w:val="105"/>
          <w:sz w:val="18"/>
          <w:szCs w:val="18"/>
        </w:rPr>
        <w:t>00,00</w:t>
      </w:r>
      <w:r w:rsidRPr="00034A29">
        <w:rPr>
          <w:spacing w:val="-1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zł</w:t>
      </w:r>
      <w:r w:rsidRPr="00034A29">
        <w:rPr>
          <w:spacing w:val="1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tj.</w:t>
      </w:r>
    </w:p>
    <w:p w14:paraId="3FA6CBAC" w14:textId="7FAE05F5" w:rsidR="00252634" w:rsidRPr="00034A29" w:rsidRDefault="00362C52" w:rsidP="00124B81">
      <w:pPr>
        <w:pStyle w:val="Akapitzlist"/>
        <w:numPr>
          <w:ilvl w:val="1"/>
          <w:numId w:val="22"/>
        </w:numPr>
        <w:tabs>
          <w:tab w:val="left" w:pos="1262"/>
        </w:tabs>
        <w:spacing w:line="360" w:lineRule="auto"/>
        <w:ind w:left="1262" w:hanging="279"/>
        <w:rPr>
          <w:sz w:val="18"/>
          <w:szCs w:val="18"/>
        </w:rPr>
      </w:pPr>
      <w:r w:rsidRPr="00034A29">
        <w:rPr>
          <w:sz w:val="18"/>
          <w:szCs w:val="18"/>
        </w:rPr>
        <w:t>w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karty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podatkowej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roczna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wysokość</w:t>
      </w:r>
      <w:r w:rsidRPr="00034A29">
        <w:rPr>
          <w:spacing w:val="30"/>
          <w:sz w:val="18"/>
          <w:szCs w:val="18"/>
        </w:rPr>
        <w:t xml:space="preserve"> </w:t>
      </w:r>
      <w:r w:rsidRPr="00034A29">
        <w:rPr>
          <w:sz w:val="18"/>
          <w:szCs w:val="18"/>
        </w:rPr>
        <w:t>opłaconego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powinna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wynosić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minimum</w:t>
      </w:r>
      <w:r w:rsidR="00124B81" w:rsidRPr="00034A29">
        <w:rPr>
          <w:spacing w:val="-2"/>
          <w:sz w:val="18"/>
          <w:szCs w:val="18"/>
        </w:rPr>
        <w:t xml:space="preserve"> </w:t>
      </w:r>
      <w:r w:rsidR="00124B81" w:rsidRPr="00034A29">
        <w:rPr>
          <w:spacing w:val="-2"/>
          <w:sz w:val="18"/>
          <w:szCs w:val="18"/>
        </w:rPr>
        <w:br/>
        <w:t>13 535 73 zł</w:t>
      </w:r>
    </w:p>
    <w:p w14:paraId="7CE05C3F" w14:textId="77777777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2"/>
        </w:tabs>
        <w:spacing w:before="27" w:line="360" w:lineRule="auto"/>
        <w:ind w:left="1262" w:hanging="279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w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formie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ryczałtu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od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przychodów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ewidencjonowanych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dla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stawki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wynoszącej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2%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3%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minimalna</w:t>
      </w:r>
    </w:p>
    <w:p w14:paraId="463FEA20" w14:textId="63D0D2F1" w:rsidR="00252634" w:rsidRPr="00034A29" w:rsidRDefault="00362C52" w:rsidP="00F24D39">
      <w:pPr>
        <w:pStyle w:val="Tekstpodstawowy"/>
        <w:spacing w:before="29" w:line="360" w:lineRule="auto"/>
        <w:ind w:left="1264"/>
      </w:pPr>
      <w:r w:rsidRPr="00034A29">
        <w:rPr>
          <w:spacing w:val="-2"/>
        </w:rPr>
        <w:t>roczna</w:t>
      </w:r>
      <w:r w:rsidRPr="00034A29">
        <w:rPr>
          <w:spacing w:val="-6"/>
        </w:rPr>
        <w:t xml:space="preserve"> </w:t>
      </w:r>
      <w:r w:rsidRPr="00034A29">
        <w:rPr>
          <w:spacing w:val="-2"/>
        </w:rPr>
        <w:t>wysokość</w:t>
      </w:r>
      <w:r w:rsidRPr="00034A29">
        <w:rPr>
          <w:spacing w:val="-3"/>
        </w:rPr>
        <w:t xml:space="preserve"> </w:t>
      </w:r>
      <w:r w:rsidRPr="00034A29">
        <w:rPr>
          <w:spacing w:val="-2"/>
        </w:rPr>
        <w:t>przychodu</w:t>
      </w:r>
      <w:r w:rsidRPr="00034A29">
        <w:rPr>
          <w:spacing w:val="-4"/>
        </w:rPr>
        <w:t xml:space="preserve"> </w:t>
      </w:r>
      <w:r w:rsidRPr="00034A29">
        <w:rPr>
          <w:spacing w:val="-2"/>
        </w:rPr>
        <w:t>powinna</w:t>
      </w:r>
      <w:r w:rsidRPr="00034A29">
        <w:rPr>
          <w:spacing w:val="-3"/>
        </w:rPr>
        <w:t xml:space="preserve"> </w:t>
      </w:r>
      <w:r w:rsidRPr="00034A29">
        <w:rPr>
          <w:spacing w:val="-2"/>
        </w:rPr>
        <w:t>wynosić</w:t>
      </w:r>
      <w:r w:rsidRPr="00034A29">
        <w:rPr>
          <w:spacing w:val="-5"/>
        </w:rPr>
        <w:t xml:space="preserve"> </w:t>
      </w:r>
      <w:r w:rsidR="000734D6" w:rsidRPr="00034A29">
        <w:rPr>
          <w:spacing w:val="-2"/>
        </w:rPr>
        <w:t>530 252,01 zł</w:t>
      </w:r>
    </w:p>
    <w:p w14:paraId="1D05B69A" w14:textId="6C6C2BFF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4"/>
          <w:tab w:val="left" w:pos="1405"/>
        </w:tabs>
        <w:spacing w:before="27" w:line="360" w:lineRule="auto"/>
        <w:ind w:right="690"/>
        <w:rPr>
          <w:sz w:val="18"/>
          <w:szCs w:val="18"/>
        </w:rPr>
      </w:pPr>
      <w:r w:rsidRPr="00034A29">
        <w:rPr>
          <w:sz w:val="18"/>
          <w:szCs w:val="18"/>
        </w:rPr>
        <w:tab/>
        <w:t>w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ryczałtu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przychodów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ewidencjonowanych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dla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stawki</w:t>
      </w:r>
      <w:r w:rsidRPr="00034A29">
        <w:rPr>
          <w:spacing w:val="35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wynoszącej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5,5%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 roczna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wysokość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przychodu</w:t>
      </w:r>
      <w:r w:rsidRPr="00034A29">
        <w:rPr>
          <w:spacing w:val="-2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wynosić</w:t>
      </w:r>
      <w:r w:rsidRPr="00034A29">
        <w:rPr>
          <w:spacing w:val="-3"/>
          <w:sz w:val="18"/>
          <w:szCs w:val="18"/>
        </w:rPr>
        <w:t xml:space="preserve"> </w:t>
      </w:r>
      <w:r w:rsidR="000734D6" w:rsidRPr="00034A29">
        <w:rPr>
          <w:sz w:val="18"/>
          <w:szCs w:val="18"/>
        </w:rPr>
        <w:t>305 989,01 zł</w:t>
      </w:r>
    </w:p>
    <w:p w14:paraId="7F3AF7C6" w14:textId="5ACC96B2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2"/>
          <w:tab w:val="left" w:pos="1264"/>
        </w:tabs>
        <w:spacing w:line="360" w:lineRule="auto"/>
        <w:ind w:right="452"/>
        <w:rPr>
          <w:sz w:val="18"/>
          <w:szCs w:val="18"/>
        </w:rPr>
      </w:pPr>
      <w:r w:rsidRPr="00034A29">
        <w:rPr>
          <w:sz w:val="18"/>
          <w:szCs w:val="18"/>
        </w:rPr>
        <w:t>w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ryczałtu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przychodów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ewidencjonowanych</w:t>
      </w:r>
      <w:r w:rsidRPr="00034A29">
        <w:rPr>
          <w:spacing w:val="26"/>
          <w:sz w:val="18"/>
          <w:szCs w:val="18"/>
        </w:rPr>
        <w:t xml:space="preserve"> </w:t>
      </w:r>
      <w:r w:rsidRPr="00034A29">
        <w:rPr>
          <w:sz w:val="18"/>
          <w:szCs w:val="18"/>
        </w:rPr>
        <w:t>dla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stawki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wynoszącej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8,5%,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10%</w:t>
      </w:r>
      <w:r w:rsidRPr="00034A29">
        <w:rPr>
          <w:spacing w:val="26"/>
          <w:sz w:val="18"/>
          <w:szCs w:val="18"/>
        </w:rPr>
        <w:t xml:space="preserve"> </w:t>
      </w:r>
      <w:r w:rsidRPr="00034A29">
        <w:rPr>
          <w:sz w:val="18"/>
          <w:szCs w:val="18"/>
        </w:rPr>
        <w:t>lub</w:t>
      </w:r>
      <w:r w:rsidRPr="00034A29">
        <w:rPr>
          <w:spacing w:val="26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12,5% minimalna roczna wysokość przychodu powinna wynosić </w:t>
      </w:r>
      <w:r w:rsidR="000734D6" w:rsidRPr="00034A29">
        <w:rPr>
          <w:sz w:val="18"/>
          <w:szCs w:val="18"/>
        </w:rPr>
        <w:t>209 079,01 zł</w:t>
      </w:r>
    </w:p>
    <w:p w14:paraId="14407239" w14:textId="533CF81F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4"/>
        </w:tabs>
        <w:spacing w:line="360" w:lineRule="auto"/>
        <w:ind w:right="510"/>
        <w:rPr>
          <w:sz w:val="18"/>
          <w:szCs w:val="18"/>
        </w:rPr>
      </w:pPr>
      <w:r w:rsidRPr="00034A29">
        <w:rPr>
          <w:sz w:val="18"/>
          <w:szCs w:val="18"/>
        </w:rPr>
        <w:t>w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ryczałtu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przychodów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ewidencjonowanych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dla</w:t>
      </w:r>
      <w:r w:rsidRPr="00034A29">
        <w:rPr>
          <w:spacing w:val="30"/>
          <w:sz w:val="18"/>
          <w:szCs w:val="18"/>
        </w:rPr>
        <w:t xml:space="preserve"> </w:t>
      </w:r>
      <w:r w:rsidRPr="00034A29">
        <w:rPr>
          <w:sz w:val="18"/>
          <w:szCs w:val="18"/>
        </w:rPr>
        <w:t>stawki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wynoszącej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12%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lub</w:t>
      </w:r>
      <w:r w:rsidRPr="00034A29">
        <w:rPr>
          <w:spacing w:val="80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 roczna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wysokość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przychodu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wynosić</w:t>
      </w:r>
      <w:r w:rsidRPr="00034A29">
        <w:rPr>
          <w:spacing w:val="-2"/>
          <w:sz w:val="18"/>
          <w:szCs w:val="18"/>
        </w:rPr>
        <w:t xml:space="preserve"> </w:t>
      </w:r>
      <w:r w:rsidR="000734D6" w:rsidRPr="00034A29">
        <w:rPr>
          <w:sz w:val="18"/>
          <w:szCs w:val="18"/>
        </w:rPr>
        <w:t>220 888,01 zł</w:t>
      </w:r>
    </w:p>
    <w:p w14:paraId="259FB843" w14:textId="1B7096C1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2"/>
        </w:tabs>
        <w:spacing w:line="360" w:lineRule="auto"/>
        <w:ind w:left="1262" w:hanging="279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w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formie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ryczałtu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od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przychodów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ewidencjonowanych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dla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stawki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wynoszącej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spacing w:val="-5"/>
          <w:w w:val="105"/>
          <w:sz w:val="18"/>
          <w:szCs w:val="18"/>
        </w:rPr>
        <w:t>14%</w:t>
      </w:r>
      <w:r w:rsidR="00F24D39"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</w:t>
      </w:r>
      <w:r w:rsidRPr="00034A29">
        <w:rPr>
          <w:spacing w:val="-13"/>
          <w:sz w:val="18"/>
          <w:szCs w:val="18"/>
        </w:rPr>
        <w:t xml:space="preserve"> </w:t>
      </w:r>
      <w:r w:rsidRPr="00034A29">
        <w:rPr>
          <w:sz w:val="18"/>
          <w:szCs w:val="18"/>
        </w:rPr>
        <w:t>roczna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wysokość</w:t>
      </w:r>
      <w:r w:rsidRPr="00034A29">
        <w:rPr>
          <w:spacing w:val="-13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przychodu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powinna</w:t>
      </w:r>
      <w:r w:rsidRPr="00034A29">
        <w:rPr>
          <w:spacing w:val="-13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wynosić</w:t>
      </w:r>
      <w:r w:rsidRPr="00034A29">
        <w:rPr>
          <w:spacing w:val="-13"/>
          <w:sz w:val="18"/>
          <w:szCs w:val="18"/>
        </w:rPr>
        <w:t xml:space="preserve"> </w:t>
      </w:r>
      <w:r w:rsidR="000734D6" w:rsidRPr="00034A29">
        <w:rPr>
          <w:sz w:val="18"/>
          <w:szCs w:val="18"/>
        </w:rPr>
        <w:t>207 901,01 zł</w:t>
      </w:r>
    </w:p>
    <w:p w14:paraId="7B6C9729" w14:textId="751B3CBF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2"/>
          <w:tab w:val="left" w:pos="1264"/>
        </w:tabs>
        <w:spacing w:before="29" w:line="360" w:lineRule="auto"/>
        <w:ind w:right="874"/>
        <w:rPr>
          <w:sz w:val="18"/>
          <w:szCs w:val="18"/>
        </w:rPr>
      </w:pPr>
      <w:r w:rsidRPr="00034A29">
        <w:rPr>
          <w:sz w:val="18"/>
          <w:szCs w:val="18"/>
        </w:rPr>
        <w:t>w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ryczałtu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przychodów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ewidencjonowanych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dla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stawki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wynoszącej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15%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 roczna wysokość przychodu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powinna wynosić </w:t>
      </w:r>
      <w:r w:rsidR="000734D6" w:rsidRPr="00034A29">
        <w:rPr>
          <w:sz w:val="18"/>
          <w:szCs w:val="18"/>
        </w:rPr>
        <w:t>185 656,01 zł</w:t>
      </w:r>
    </w:p>
    <w:p w14:paraId="0FF00246" w14:textId="77ED65C4" w:rsidR="00252634" w:rsidRPr="00034A29" w:rsidRDefault="00362C52" w:rsidP="00F24D39">
      <w:pPr>
        <w:pStyle w:val="Akapitzlist"/>
        <w:numPr>
          <w:ilvl w:val="1"/>
          <w:numId w:val="22"/>
        </w:numPr>
        <w:tabs>
          <w:tab w:val="left" w:pos="1264"/>
        </w:tabs>
        <w:spacing w:before="1" w:line="360" w:lineRule="auto"/>
        <w:ind w:right="872"/>
        <w:rPr>
          <w:sz w:val="18"/>
          <w:szCs w:val="18"/>
        </w:rPr>
      </w:pPr>
      <w:r w:rsidRPr="00034A29">
        <w:rPr>
          <w:sz w:val="18"/>
          <w:szCs w:val="18"/>
        </w:rPr>
        <w:t>w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formie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ryczałtu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przychodów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ewidencjonowanych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dla</w:t>
      </w:r>
      <w:r w:rsidRPr="00034A29">
        <w:rPr>
          <w:spacing w:val="34"/>
          <w:sz w:val="18"/>
          <w:szCs w:val="18"/>
        </w:rPr>
        <w:t xml:space="preserve"> </w:t>
      </w:r>
      <w:r w:rsidRPr="00034A29">
        <w:rPr>
          <w:sz w:val="18"/>
          <w:szCs w:val="18"/>
        </w:rPr>
        <w:t>stawki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wynoszącej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17%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minimalna roczna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wysokość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przychodu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>powinna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wynosić</w:t>
      </w:r>
      <w:r w:rsidRPr="00034A29">
        <w:rPr>
          <w:spacing w:val="-3"/>
          <w:sz w:val="18"/>
          <w:szCs w:val="18"/>
        </w:rPr>
        <w:t xml:space="preserve"> </w:t>
      </w:r>
      <w:r w:rsidR="000734D6" w:rsidRPr="00034A29">
        <w:rPr>
          <w:sz w:val="18"/>
          <w:szCs w:val="18"/>
        </w:rPr>
        <w:t>183 635,01 zł</w:t>
      </w:r>
    </w:p>
    <w:p w14:paraId="0593ED02" w14:textId="77777777" w:rsidR="00252634" w:rsidRPr="00034A29" w:rsidRDefault="00362C52" w:rsidP="00F24D39">
      <w:pPr>
        <w:pStyle w:val="Tekstpodstawowy"/>
        <w:spacing w:line="360" w:lineRule="auto"/>
        <w:ind w:left="119"/>
        <w:rPr>
          <w:spacing w:val="-2"/>
        </w:rPr>
      </w:pPr>
      <w:r w:rsidRPr="00034A29">
        <w:rPr>
          <w:w w:val="90"/>
        </w:rPr>
        <w:t>z</w:t>
      </w:r>
      <w:r w:rsidRPr="00034A29">
        <w:rPr>
          <w:spacing w:val="-11"/>
          <w:w w:val="90"/>
        </w:rPr>
        <w:t xml:space="preserve"> </w:t>
      </w:r>
      <w:r w:rsidRPr="00034A29">
        <w:rPr>
          <w:spacing w:val="-2"/>
        </w:rPr>
        <w:t>wyjątkiem:</w:t>
      </w:r>
    </w:p>
    <w:p w14:paraId="4E2D4924" w14:textId="4A8F477B" w:rsidR="000734D6" w:rsidRPr="00034A29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bookmarkStart w:id="4" w:name="_Hlk172796191"/>
      <w:r w:rsidRPr="00034A29">
        <w:t xml:space="preserve">osoba, która wcześniej otrzymała pożyczkę na otwarcie działalności gospodarczej lub jednorazowe środki na podjęcie działalności gospodarczej, albo pożyczkę na utworzenie stanowiska pracy lub refundację kosztów wyposażenia lub doposażenia stanowiska pracy z powiatowego urzędu </w:t>
      </w:r>
      <w:bookmarkEnd w:id="4"/>
      <w:r w:rsidRPr="00034A29">
        <w:t>pracy, względnie je poręczała i nie została ona dotychczas rozliczona i spłacona,</w:t>
      </w:r>
    </w:p>
    <w:p w14:paraId="3A5BB8C1" w14:textId="77777777" w:rsidR="000734D6" w:rsidRPr="00034A29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r w:rsidRPr="00034A29">
        <w:t>współmałżonek  poręczyciela pozostający w małżeńskiej wspólności majątkowej,</w:t>
      </w:r>
    </w:p>
    <w:p w14:paraId="6BCB934F" w14:textId="77777777" w:rsidR="000734D6" w:rsidRPr="00034A29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r w:rsidRPr="00034A29">
        <w:t>współmałżonek osoby ubiegającej się o refundację kosztów wyposażenia lub doposażenia stanowiska pracy  bez względu na stosunki majątkowe między małżonkami,</w:t>
      </w:r>
    </w:p>
    <w:p w14:paraId="7BDF3DAC" w14:textId="77777777" w:rsidR="000734D6" w:rsidRPr="00034A29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r w:rsidRPr="00034A29">
        <w:t>pracownik pozostający w okresie wypowiedzenia umowy o pracę,</w:t>
      </w:r>
    </w:p>
    <w:p w14:paraId="3E4DF8FA" w14:textId="77777777" w:rsidR="000734D6" w:rsidRPr="00034A29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r w:rsidRPr="00034A29">
        <w:t>osoba, wobec której toczy się sądowe lub administracyjne postępowanie egzekucyjne,</w:t>
      </w:r>
    </w:p>
    <w:p w14:paraId="697E66D0" w14:textId="7E041180" w:rsidR="00490967" w:rsidRDefault="000734D6" w:rsidP="00F24D39">
      <w:pPr>
        <w:pStyle w:val="Tekstpodstawowy"/>
        <w:numPr>
          <w:ilvl w:val="0"/>
          <w:numId w:val="32"/>
        </w:numPr>
        <w:spacing w:line="360" w:lineRule="auto"/>
      </w:pPr>
      <w:r w:rsidRPr="00034A29">
        <w:t>osoba posiadająca wymagalne i przeterminowane zadłużenie z tytułu zaciągniętych pożyczek lub kredytów bankowych</w:t>
      </w:r>
      <w:r w:rsidR="00490967">
        <w:t>,</w:t>
      </w:r>
    </w:p>
    <w:p w14:paraId="1B0118B8" w14:textId="49708DFD" w:rsidR="00490967" w:rsidRPr="00490967" w:rsidRDefault="00490967" w:rsidP="00490967">
      <w:pPr>
        <w:pStyle w:val="Tekstpodstawowy"/>
        <w:numPr>
          <w:ilvl w:val="0"/>
          <w:numId w:val="32"/>
        </w:numPr>
        <w:spacing w:line="360" w:lineRule="auto"/>
      </w:pPr>
      <w:r w:rsidRPr="00490967">
        <w:rPr>
          <w:rFonts w:eastAsia="Times New Roman"/>
          <w:lang w:eastAsia="ar-SA"/>
        </w:rPr>
        <w:t>osób, których aktualne zobowiązania finansowe pomniejszają dochód poniżej kwoty 5 000,00 zł</w:t>
      </w:r>
    </w:p>
    <w:p w14:paraId="36E846E7" w14:textId="1A2C3A23" w:rsidR="00252634" w:rsidRPr="00034A29" w:rsidRDefault="000734D6" w:rsidP="00490967">
      <w:pPr>
        <w:pStyle w:val="Tekstpodstawowy"/>
        <w:numPr>
          <w:ilvl w:val="0"/>
          <w:numId w:val="32"/>
        </w:numPr>
        <w:spacing w:line="360" w:lineRule="auto"/>
      </w:pPr>
      <w:r w:rsidRPr="00034A29">
        <w:t>pracownik firmy ubiegającej się o refundację.</w:t>
      </w:r>
    </w:p>
    <w:p w14:paraId="59B1AE8D" w14:textId="2DBF0923" w:rsidR="00252634" w:rsidRPr="00034A29" w:rsidRDefault="00362C52" w:rsidP="00490967">
      <w:pPr>
        <w:pStyle w:val="Tekstpodstawowy"/>
        <w:spacing w:before="73"/>
        <w:ind w:left="0"/>
      </w:pPr>
      <w:r w:rsidRPr="00034A29">
        <w:t>Koszty</w:t>
      </w:r>
      <w:r w:rsidRPr="00034A29">
        <w:rPr>
          <w:spacing w:val="8"/>
        </w:rPr>
        <w:t xml:space="preserve"> </w:t>
      </w:r>
      <w:r w:rsidRPr="00034A29">
        <w:t>związane</w:t>
      </w:r>
      <w:r w:rsidRPr="00034A29">
        <w:rPr>
          <w:spacing w:val="8"/>
        </w:rPr>
        <w:t xml:space="preserve"> </w:t>
      </w:r>
      <w:r w:rsidRPr="00034A29">
        <w:t>z</w:t>
      </w:r>
      <w:r w:rsidRPr="00034A29">
        <w:rPr>
          <w:spacing w:val="7"/>
        </w:rPr>
        <w:t xml:space="preserve"> </w:t>
      </w:r>
      <w:r w:rsidRPr="00034A29">
        <w:t>zabezpieczeniem,</w:t>
      </w:r>
      <w:r w:rsidRPr="00034A29">
        <w:rPr>
          <w:spacing w:val="6"/>
        </w:rPr>
        <w:t xml:space="preserve"> </w:t>
      </w:r>
      <w:r w:rsidRPr="00034A29">
        <w:t>ponosi</w:t>
      </w:r>
      <w:r w:rsidRPr="00034A29">
        <w:rPr>
          <w:spacing w:val="9"/>
        </w:rPr>
        <w:t xml:space="preserve"> </w:t>
      </w:r>
      <w:r w:rsidRPr="00034A29">
        <w:rPr>
          <w:spacing w:val="-2"/>
        </w:rPr>
        <w:t>Wnioskodawca.</w:t>
      </w:r>
    </w:p>
    <w:p w14:paraId="05535E55" w14:textId="77777777" w:rsidR="00F24D39" w:rsidRPr="00034A29" w:rsidRDefault="00F24D39" w:rsidP="00F24D39">
      <w:pPr>
        <w:widowControl/>
        <w:autoSpaceDE/>
        <w:autoSpaceDN/>
        <w:spacing w:line="360" w:lineRule="auto"/>
        <w:jc w:val="both"/>
        <w:rPr>
          <w:sz w:val="18"/>
          <w:szCs w:val="18"/>
        </w:rPr>
      </w:pPr>
      <w:r w:rsidRPr="00034A29">
        <w:rPr>
          <w:sz w:val="18"/>
          <w:szCs w:val="18"/>
        </w:rPr>
        <w:t>Do zawarcia umowy konieczna jest zgoda współmałżonka wnioskodawcy  i poręczycieli oraz małżonków poręczycieli, jeśli małżonkowie pozostają w ustawowej wspólności majątkowej, wyrażona przed urzędnikiem w siedzibie Powiatowego Urzędu Pracy w Nakle nad Notecią lub Filii PUP w Szubinie. W wyjątkowych i uzasadnionych okolicznościach Dyrektor Urzędu może wyrazić zgodę na złożenie oświadczenia przez poręczycieli i małżonków poza siedzibą PUP i przedłożenia zgody na piśmie z podpisem notarialne poświadczonym ww. osób lub podpisem elektronicznym, bądź profilem zaufanym.</w:t>
      </w:r>
    </w:p>
    <w:p w14:paraId="708F42BA" w14:textId="1C379C15" w:rsidR="00252634" w:rsidRPr="00034A29" w:rsidRDefault="00F24D39" w:rsidP="00490967">
      <w:pPr>
        <w:pStyle w:val="Tekstpodstawowy"/>
        <w:spacing w:before="1" w:line="655" w:lineRule="auto"/>
        <w:ind w:left="0"/>
      </w:pPr>
      <w:r w:rsidRPr="00034A29">
        <w:rPr>
          <w:b/>
          <w:bCs/>
          <w:w w:val="105"/>
        </w:rPr>
        <w:t xml:space="preserve">Ostateczną </w:t>
      </w:r>
      <w:r w:rsidR="00362C52" w:rsidRPr="00034A29">
        <w:rPr>
          <w:b/>
          <w:bCs/>
          <w:w w:val="105"/>
        </w:rPr>
        <w:t>decyzję o formie zabezpieczenia podejmuje Dyrektor Powiatowego Urzędu Pracy</w:t>
      </w:r>
      <w:r w:rsidR="00362C52" w:rsidRPr="00034A29">
        <w:rPr>
          <w:w w:val="105"/>
        </w:rPr>
        <w:t>.</w:t>
      </w:r>
    </w:p>
    <w:p w14:paraId="685D1FCF" w14:textId="103E45F1" w:rsidR="00252634" w:rsidRPr="00034A29" w:rsidRDefault="00362C52" w:rsidP="00F24D39">
      <w:pPr>
        <w:tabs>
          <w:tab w:val="left" w:pos="5849"/>
        </w:tabs>
        <w:rPr>
          <w:sz w:val="18"/>
        </w:rPr>
      </w:pPr>
      <w:r w:rsidRPr="00034A29">
        <w:rPr>
          <w:spacing w:val="-2"/>
          <w:w w:val="90"/>
          <w:sz w:val="18"/>
        </w:rPr>
        <w:t>…………………………………..……………………..</w:t>
      </w:r>
      <w:r w:rsidRPr="00034A29">
        <w:rPr>
          <w:sz w:val="18"/>
        </w:rPr>
        <w:tab/>
      </w:r>
      <w:r w:rsidR="00F24D39" w:rsidRPr="00034A29">
        <w:rPr>
          <w:sz w:val="18"/>
        </w:rPr>
        <w:tab/>
      </w:r>
      <w:r w:rsidR="00F24D39" w:rsidRPr="00034A29">
        <w:rPr>
          <w:sz w:val="18"/>
        </w:rPr>
        <w:tab/>
      </w:r>
      <w:r w:rsidR="00F24D39" w:rsidRPr="00034A29">
        <w:rPr>
          <w:sz w:val="18"/>
        </w:rPr>
        <w:tab/>
      </w:r>
      <w:r w:rsidRPr="00034A29">
        <w:rPr>
          <w:spacing w:val="-2"/>
          <w:w w:val="80"/>
          <w:sz w:val="18"/>
        </w:rPr>
        <w:t>………………………………………………..</w:t>
      </w:r>
    </w:p>
    <w:p w14:paraId="579A2B54" w14:textId="4BB0CB39" w:rsidR="00252634" w:rsidRPr="00034A29" w:rsidRDefault="00362C52">
      <w:pPr>
        <w:tabs>
          <w:tab w:val="left" w:pos="6228"/>
        </w:tabs>
        <w:spacing w:before="38"/>
        <w:ind w:left="556"/>
        <w:rPr>
          <w:i/>
          <w:sz w:val="18"/>
        </w:rPr>
      </w:pPr>
      <w:r w:rsidRPr="00034A29">
        <w:rPr>
          <w:i/>
          <w:sz w:val="18"/>
        </w:rPr>
        <w:t>(podpis</w:t>
      </w:r>
      <w:r w:rsidRPr="00034A29">
        <w:rPr>
          <w:i/>
          <w:spacing w:val="-12"/>
          <w:sz w:val="18"/>
        </w:rPr>
        <w:t xml:space="preserve"> </w:t>
      </w:r>
      <w:r w:rsidRPr="00034A29">
        <w:rPr>
          <w:i/>
          <w:sz w:val="18"/>
        </w:rPr>
        <w:t>współmałżonka</w:t>
      </w:r>
      <w:r w:rsidRPr="00034A29">
        <w:rPr>
          <w:i/>
          <w:spacing w:val="-11"/>
          <w:sz w:val="18"/>
        </w:rPr>
        <w:t xml:space="preserve"> </w:t>
      </w:r>
      <w:r w:rsidRPr="00034A29">
        <w:rPr>
          <w:i/>
          <w:spacing w:val="-2"/>
          <w:sz w:val="18"/>
        </w:rPr>
        <w:t>wnioskodawcy)</w:t>
      </w:r>
      <w:r w:rsidRPr="00034A29">
        <w:rPr>
          <w:i/>
          <w:sz w:val="18"/>
        </w:rPr>
        <w:tab/>
      </w:r>
      <w:r w:rsidR="00F24D39" w:rsidRPr="00034A29">
        <w:rPr>
          <w:i/>
          <w:sz w:val="18"/>
        </w:rPr>
        <w:tab/>
      </w:r>
      <w:r w:rsidR="00F24D39" w:rsidRPr="00034A29">
        <w:rPr>
          <w:i/>
          <w:sz w:val="18"/>
        </w:rPr>
        <w:tab/>
      </w:r>
      <w:r w:rsidR="00F24D39" w:rsidRPr="00034A29">
        <w:rPr>
          <w:i/>
          <w:sz w:val="18"/>
        </w:rPr>
        <w:tab/>
      </w:r>
      <w:r w:rsidRPr="00034A29">
        <w:rPr>
          <w:i/>
          <w:spacing w:val="-2"/>
          <w:sz w:val="18"/>
        </w:rPr>
        <w:t>(podpis</w:t>
      </w:r>
      <w:r w:rsidRPr="00034A29">
        <w:rPr>
          <w:i/>
          <w:sz w:val="18"/>
        </w:rPr>
        <w:t xml:space="preserve"> </w:t>
      </w:r>
      <w:r w:rsidRPr="00034A29">
        <w:rPr>
          <w:i/>
          <w:spacing w:val="-2"/>
          <w:sz w:val="18"/>
        </w:rPr>
        <w:t>wnioskodawcy)</w:t>
      </w:r>
    </w:p>
    <w:p w14:paraId="507D1B44" w14:textId="77777777" w:rsidR="00252634" w:rsidRPr="00034A29" w:rsidRDefault="00252634">
      <w:pPr>
        <w:rPr>
          <w:sz w:val="18"/>
        </w:rPr>
        <w:sectPr w:rsidR="00252634" w:rsidRPr="00034A29">
          <w:footerReference w:type="default" r:id="rId12"/>
          <w:pgSz w:w="11910" w:h="16840"/>
          <w:pgMar w:top="180" w:right="420" w:bottom="660" w:left="860" w:header="0" w:footer="472" w:gutter="0"/>
          <w:pgNumType w:start="7"/>
          <w:cols w:space="708"/>
        </w:sectPr>
      </w:pPr>
    </w:p>
    <w:p w14:paraId="1AA1D1B9" w14:textId="77777777" w:rsidR="002D65B5" w:rsidRDefault="002D65B5">
      <w:pPr>
        <w:pStyle w:val="Tekstpodstawowy"/>
        <w:spacing w:before="82"/>
        <w:rPr>
          <w:b/>
          <w:bCs/>
          <w:w w:val="90"/>
        </w:rPr>
      </w:pPr>
    </w:p>
    <w:p w14:paraId="6A8BF32A" w14:textId="46ED59FB" w:rsidR="00252634" w:rsidRPr="00034A29" w:rsidRDefault="00362C52">
      <w:pPr>
        <w:pStyle w:val="Tekstpodstawowy"/>
        <w:spacing w:before="82"/>
        <w:rPr>
          <w:b/>
          <w:bCs/>
        </w:rPr>
      </w:pPr>
      <w:r w:rsidRPr="00034A29">
        <w:rPr>
          <w:b/>
          <w:bCs/>
          <w:w w:val="90"/>
        </w:rPr>
        <w:t>Do</w:t>
      </w:r>
      <w:r w:rsidRPr="00034A29">
        <w:rPr>
          <w:b/>
          <w:bCs/>
          <w:spacing w:val="-6"/>
        </w:rPr>
        <w:t xml:space="preserve"> </w:t>
      </w:r>
      <w:r w:rsidRPr="00034A29">
        <w:rPr>
          <w:b/>
          <w:bCs/>
          <w:w w:val="90"/>
        </w:rPr>
        <w:t>wniosku</w:t>
      </w:r>
      <w:r w:rsidRPr="00034A29">
        <w:rPr>
          <w:b/>
          <w:bCs/>
          <w:spacing w:val="-3"/>
        </w:rPr>
        <w:t xml:space="preserve"> </w:t>
      </w:r>
      <w:r w:rsidRPr="00034A29">
        <w:rPr>
          <w:b/>
          <w:bCs/>
          <w:w w:val="90"/>
        </w:rPr>
        <w:t>należy</w:t>
      </w:r>
      <w:r w:rsidRPr="00034A29">
        <w:rPr>
          <w:b/>
          <w:bCs/>
          <w:spacing w:val="-3"/>
        </w:rPr>
        <w:t xml:space="preserve"> </w:t>
      </w:r>
      <w:r w:rsidRPr="00034A29">
        <w:rPr>
          <w:b/>
          <w:bCs/>
          <w:spacing w:val="-2"/>
          <w:w w:val="90"/>
        </w:rPr>
        <w:t>dołączyć:</w:t>
      </w:r>
    </w:p>
    <w:p w14:paraId="15FC8EF1" w14:textId="77777777" w:rsidR="00252634" w:rsidRPr="00034A29" w:rsidRDefault="00252634">
      <w:pPr>
        <w:pStyle w:val="Tekstpodstawowy"/>
        <w:spacing w:before="56"/>
        <w:ind w:left="0"/>
      </w:pPr>
    </w:p>
    <w:p w14:paraId="1504709F" w14:textId="048DE1DA" w:rsidR="00252634" w:rsidRPr="00034A29" w:rsidRDefault="00362C52">
      <w:pPr>
        <w:pStyle w:val="Akapitzlist"/>
        <w:numPr>
          <w:ilvl w:val="0"/>
          <w:numId w:val="20"/>
        </w:numPr>
        <w:tabs>
          <w:tab w:val="left" w:pos="838"/>
        </w:tabs>
        <w:ind w:left="838" w:hanging="282"/>
        <w:rPr>
          <w:sz w:val="18"/>
        </w:rPr>
      </w:pPr>
      <w:r w:rsidRPr="00034A29">
        <w:rPr>
          <w:spacing w:val="-2"/>
          <w:sz w:val="18"/>
        </w:rPr>
        <w:t>Oświadczenie</w:t>
      </w:r>
      <w:r w:rsidRPr="00034A29">
        <w:rPr>
          <w:spacing w:val="-11"/>
          <w:sz w:val="18"/>
        </w:rPr>
        <w:t xml:space="preserve"> </w:t>
      </w:r>
      <w:r w:rsidRPr="00034A29">
        <w:rPr>
          <w:spacing w:val="-2"/>
          <w:sz w:val="18"/>
        </w:rPr>
        <w:t>Wnioskodawcy</w:t>
      </w:r>
      <w:r w:rsidRPr="00034A29">
        <w:rPr>
          <w:spacing w:val="-10"/>
          <w:sz w:val="18"/>
        </w:rPr>
        <w:t xml:space="preserve"> </w:t>
      </w:r>
      <w:r w:rsidRPr="00034A29">
        <w:rPr>
          <w:spacing w:val="-2"/>
          <w:sz w:val="18"/>
        </w:rPr>
        <w:t>(Załącznik</w:t>
      </w:r>
      <w:r w:rsidRPr="00034A29">
        <w:rPr>
          <w:spacing w:val="-14"/>
          <w:sz w:val="18"/>
        </w:rPr>
        <w:t xml:space="preserve"> </w:t>
      </w:r>
      <w:r w:rsidRPr="00034A29">
        <w:rPr>
          <w:spacing w:val="-2"/>
          <w:sz w:val="18"/>
        </w:rPr>
        <w:t>nr</w:t>
      </w:r>
      <w:r w:rsidRPr="00034A29">
        <w:rPr>
          <w:spacing w:val="-13"/>
          <w:sz w:val="18"/>
        </w:rPr>
        <w:t xml:space="preserve"> </w:t>
      </w:r>
      <w:r w:rsidR="00F24D39" w:rsidRPr="00034A29">
        <w:rPr>
          <w:spacing w:val="-2"/>
          <w:sz w:val="18"/>
        </w:rPr>
        <w:t>1</w:t>
      </w:r>
      <w:r w:rsidRPr="00034A29">
        <w:rPr>
          <w:spacing w:val="-10"/>
          <w:sz w:val="18"/>
        </w:rPr>
        <w:t>)</w:t>
      </w:r>
    </w:p>
    <w:p w14:paraId="666138A9" w14:textId="0EDE6323" w:rsidR="00252634" w:rsidRPr="00034A29" w:rsidRDefault="00362C52">
      <w:pPr>
        <w:pStyle w:val="Akapitzlist"/>
        <w:numPr>
          <w:ilvl w:val="0"/>
          <w:numId w:val="20"/>
        </w:numPr>
        <w:tabs>
          <w:tab w:val="left" w:pos="838"/>
        </w:tabs>
        <w:spacing w:before="27"/>
        <w:ind w:left="838" w:hanging="282"/>
        <w:rPr>
          <w:sz w:val="18"/>
        </w:rPr>
      </w:pPr>
      <w:r w:rsidRPr="00034A29">
        <w:rPr>
          <w:spacing w:val="-2"/>
          <w:sz w:val="18"/>
        </w:rPr>
        <w:t>Zobowiązania</w:t>
      </w:r>
      <w:r w:rsidRPr="00034A29">
        <w:rPr>
          <w:spacing w:val="-5"/>
          <w:sz w:val="18"/>
        </w:rPr>
        <w:t xml:space="preserve"> </w:t>
      </w:r>
      <w:r w:rsidRPr="00034A29">
        <w:rPr>
          <w:spacing w:val="-2"/>
          <w:sz w:val="18"/>
        </w:rPr>
        <w:t>Wnioskodawcy</w:t>
      </w:r>
      <w:r w:rsidRPr="00034A29">
        <w:rPr>
          <w:spacing w:val="-3"/>
          <w:sz w:val="18"/>
        </w:rPr>
        <w:t xml:space="preserve"> </w:t>
      </w:r>
      <w:r w:rsidRPr="00034A29">
        <w:rPr>
          <w:spacing w:val="-2"/>
          <w:sz w:val="18"/>
        </w:rPr>
        <w:t>(</w:t>
      </w:r>
      <w:r w:rsidR="00F24D39" w:rsidRPr="00034A29">
        <w:rPr>
          <w:spacing w:val="-2"/>
          <w:sz w:val="18"/>
        </w:rPr>
        <w:t>Z</w:t>
      </w:r>
      <w:r w:rsidRPr="00034A29">
        <w:rPr>
          <w:spacing w:val="-2"/>
          <w:sz w:val="18"/>
        </w:rPr>
        <w:t>ałącznik</w:t>
      </w:r>
      <w:r w:rsidRPr="00034A29">
        <w:rPr>
          <w:spacing w:val="-14"/>
          <w:sz w:val="18"/>
        </w:rPr>
        <w:t xml:space="preserve"> </w:t>
      </w:r>
      <w:r w:rsidRPr="00034A29">
        <w:rPr>
          <w:spacing w:val="-2"/>
          <w:sz w:val="18"/>
        </w:rPr>
        <w:t>nr</w:t>
      </w:r>
      <w:r w:rsidRPr="00034A29">
        <w:rPr>
          <w:spacing w:val="-13"/>
          <w:sz w:val="18"/>
        </w:rPr>
        <w:t xml:space="preserve"> </w:t>
      </w:r>
      <w:r w:rsidRPr="00034A29">
        <w:rPr>
          <w:spacing w:val="-2"/>
          <w:sz w:val="18"/>
        </w:rPr>
        <w:t>2</w:t>
      </w:r>
      <w:r w:rsidRPr="00034A29">
        <w:rPr>
          <w:spacing w:val="-10"/>
          <w:sz w:val="18"/>
        </w:rPr>
        <w:t>)</w:t>
      </w:r>
    </w:p>
    <w:p w14:paraId="14ADD0B2" w14:textId="39C67E0C" w:rsidR="00252634" w:rsidRPr="00034A29" w:rsidRDefault="00362C52" w:rsidP="00F24D39">
      <w:pPr>
        <w:pStyle w:val="Akapitzlist"/>
        <w:numPr>
          <w:ilvl w:val="0"/>
          <w:numId w:val="20"/>
        </w:numPr>
        <w:tabs>
          <w:tab w:val="left" w:pos="838"/>
        </w:tabs>
        <w:spacing w:before="59"/>
        <w:ind w:left="838" w:hanging="282"/>
        <w:rPr>
          <w:sz w:val="18"/>
        </w:rPr>
      </w:pPr>
      <w:r w:rsidRPr="00034A29">
        <w:rPr>
          <w:w w:val="105"/>
          <w:sz w:val="18"/>
        </w:rPr>
        <w:t>Formularz</w:t>
      </w:r>
      <w:r w:rsidRPr="00034A29">
        <w:rPr>
          <w:spacing w:val="1"/>
          <w:w w:val="105"/>
          <w:sz w:val="18"/>
        </w:rPr>
        <w:t xml:space="preserve"> </w:t>
      </w:r>
      <w:r w:rsidRPr="00034A29">
        <w:rPr>
          <w:w w:val="105"/>
          <w:sz w:val="18"/>
        </w:rPr>
        <w:t>informacji o</w:t>
      </w:r>
      <w:r w:rsidRPr="00034A29">
        <w:rPr>
          <w:spacing w:val="1"/>
          <w:w w:val="105"/>
          <w:sz w:val="18"/>
        </w:rPr>
        <w:t xml:space="preserve"> </w:t>
      </w:r>
      <w:r w:rsidRPr="00034A29">
        <w:rPr>
          <w:w w:val="105"/>
          <w:sz w:val="18"/>
        </w:rPr>
        <w:t>otrzymanej</w:t>
      </w:r>
      <w:r w:rsidRPr="00034A29">
        <w:rPr>
          <w:spacing w:val="1"/>
          <w:w w:val="105"/>
          <w:sz w:val="18"/>
        </w:rPr>
        <w:t xml:space="preserve"> </w:t>
      </w:r>
      <w:r w:rsidRPr="00034A29">
        <w:rPr>
          <w:w w:val="105"/>
          <w:sz w:val="18"/>
        </w:rPr>
        <w:t>pomocy</w:t>
      </w:r>
      <w:r w:rsidRPr="00034A29">
        <w:rPr>
          <w:spacing w:val="2"/>
          <w:w w:val="105"/>
          <w:sz w:val="18"/>
        </w:rPr>
        <w:t xml:space="preserve"> </w:t>
      </w:r>
      <w:r w:rsidRPr="00034A29">
        <w:rPr>
          <w:w w:val="105"/>
          <w:sz w:val="18"/>
        </w:rPr>
        <w:t>publicznej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de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minimis</w:t>
      </w:r>
      <w:r w:rsidRPr="00034A29">
        <w:rPr>
          <w:spacing w:val="3"/>
          <w:w w:val="105"/>
          <w:sz w:val="18"/>
        </w:rPr>
        <w:t xml:space="preserve"> </w:t>
      </w:r>
      <w:r w:rsidRPr="00034A29">
        <w:rPr>
          <w:sz w:val="18"/>
          <w:szCs w:val="18"/>
        </w:rPr>
        <w:t xml:space="preserve"> </w:t>
      </w:r>
      <w:r w:rsidR="00F24D39" w:rsidRPr="00034A29">
        <w:rPr>
          <w:sz w:val="18"/>
          <w:szCs w:val="18"/>
        </w:rPr>
        <w:t>(</w:t>
      </w:r>
      <w:r w:rsidRPr="00034A29">
        <w:rPr>
          <w:sz w:val="18"/>
          <w:szCs w:val="18"/>
        </w:rPr>
        <w:t>Załącznik nr</w:t>
      </w:r>
      <w:r w:rsidRPr="00034A29">
        <w:rPr>
          <w:spacing w:val="2"/>
          <w:sz w:val="18"/>
          <w:szCs w:val="18"/>
        </w:rPr>
        <w:t xml:space="preserve"> </w:t>
      </w:r>
      <w:r w:rsidRPr="00034A29">
        <w:rPr>
          <w:sz w:val="18"/>
          <w:szCs w:val="18"/>
        </w:rPr>
        <w:t>3</w:t>
      </w:r>
      <w:r w:rsidRPr="00034A29">
        <w:rPr>
          <w:spacing w:val="-10"/>
          <w:sz w:val="18"/>
          <w:szCs w:val="18"/>
        </w:rPr>
        <w:t>)</w:t>
      </w:r>
    </w:p>
    <w:p w14:paraId="0EFBEE83" w14:textId="59D5D8F6" w:rsidR="00252634" w:rsidRPr="00034A29" w:rsidRDefault="00362C52" w:rsidP="00F24D39">
      <w:pPr>
        <w:pStyle w:val="Akapitzlist"/>
        <w:numPr>
          <w:ilvl w:val="0"/>
          <w:numId w:val="20"/>
        </w:numPr>
        <w:tabs>
          <w:tab w:val="left" w:pos="838"/>
        </w:tabs>
        <w:spacing w:before="47"/>
        <w:ind w:left="838" w:hanging="282"/>
        <w:rPr>
          <w:sz w:val="18"/>
        </w:rPr>
      </w:pPr>
      <w:r w:rsidRPr="00034A29">
        <w:rPr>
          <w:spacing w:val="-6"/>
          <w:sz w:val="18"/>
        </w:rPr>
        <w:t>Formularz</w:t>
      </w:r>
      <w:r w:rsidRPr="00034A29">
        <w:rPr>
          <w:spacing w:val="4"/>
          <w:sz w:val="18"/>
        </w:rPr>
        <w:t xml:space="preserve"> </w:t>
      </w:r>
      <w:r w:rsidRPr="00034A29">
        <w:rPr>
          <w:spacing w:val="-6"/>
          <w:sz w:val="18"/>
        </w:rPr>
        <w:t>informacji</w:t>
      </w:r>
      <w:r w:rsidRPr="00034A29">
        <w:rPr>
          <w:spacing w:val="3"/>
          <w:sz w:val="18"/>
        </w:rPr>
        <w:t xml:space="preserve"> </w:t>
      </w:r>
      <w:r w:rsidRPr="00034A29">
        <w:rPr>
          <w:spacing w:val="-6"/>
          <w:sz w:val="18"/>
        </w:rPr>
        <w:t>składanej</w:t>
      </w:r>
      <w:r w:rsidRPr="00034A29">
        <w:rPr>
          <w:spacing w:val="5"/>
          <w:sz w:val="18"/>
        </w:rPr>
        <w:t xml:space="preserve"> </w:t>
      </w:r>
      <w:r w:rsidRPr="00034A29">
        <w:rPr>
          <w:spacing w:val="-6"/>
          <w:sz w:val="18"/>
        </w:rPr>
        <w:t>przez</w:t>
      </w:r>
      <w:r w:rsidRPr="00034A29">
        <w:rPr>
          <w:spacing w:val="-9"/>
          <w:sz w:val="18"/>
        </w:rPr>
        <w:t xml:space="preserve"> </w:t>
      </w:r>
      <w:r w:rsidRPr="00034A29">
        <w:rPr>
          <w:spacing w:val="-6"/>
          <w:sz w:val="18"/>
        </w:rPr>
        <w:t>podmioty</w:t>
      </w:r>
      <w:r w:rsidRPr="00034A29">
        <w:rPr>
          <w:spacing w:val="-7"/>
          <w:sz w:val="18"/>
        </w:rPr>
        <w:t xml:space="preserve"> </w:t>
      </w:r>
      <w:r w:rsidRPr="00034A29">
        <w:rPr>
          <w:spacing w:val="-6"/>
          <w:sz w:val="18"/>
        </w:rPr>
        <w:t>ubiegające się o</w:t>
      </w:r>
      <w:r w:rsidRPr="00034A29">
        <w:rPr>
          <w:spacing w:val="-7"/>
          <w:sz w:val="18"/>
        </w:rPr>
        <w:t xml:space="preserve"> </w:t>
      </w:r>
      <w:r w:rsidRPr="00034A29">
        <w:rPr>
          <w:spacing w:val="-6"/>
          <w:sz w:val="18"/>
        </w:rPr>
        <w:t>pomoc</w:t>
      </w:r>
      <w:r w:rsidRPr="00034A29">
        <w:rPr>
          <w:spacing w:val="-7"/>
          <w:sz w:val="18"/>
        </w:rPr>
        <w:t xml:space="preserve"> </w:t>
      </w:r>
      <w:r w:rsidRPr="00034A29">
        <w:rPr>
          <w:spacing w:val="-6"/>
          <w:sz w:val="18"/>
        </w:rPr>
        <w:t>de</w:t>
      </w:r>
      <w:r w:rsidRPr="00034A29">
        <w:rPr>
          <w:spacing w:val="-9"/>
          <w:sz w:val="18"/>
        </w:rPr>
        <w:t xml:space="preserve"> </w:t>
      </w:r>
      <w:r w:rsidRPr="00034A29">
        <w:rPr>
          <w:spacing w:val="-6"/>
          <w:sz w:val="18"/>
        </w:rPr>
        <w:t>minimis</w:t>
      </w:r>
      <w:r w:rsidRPr="00034A29">
        <w:rPr>
          <w:spacing w:val="-5"/>
          <w:sz w:val="18"/>
        </w:rPr>
        <w:t xml:space="preserve"> </w:t>
      </w:r>
      <w:r w:rsidR="00F24D39" w:rsidRPr="00034A29">
        <w:rPr>
          <w:spacing w:val="-5"/>
          <w:sz w:val="18"/>
        </w:rPr>
        <w:t xml:space="preserve"> </w:t>
      </w:r>
      <w:r w:rsidRPr="00034A29">
        <w:rPr>
          <w:spacing w:val="-6"/>
          <w:sz w:val="18"/>
        </w:rPr>
        <w:t>w</w:t>
      </w:r>
      <w:r w:rsidR="00F24D39" w:rsidRPr="00034A29">
        <w:rPr>
          <w:spacing w:val="-6"/>
          <w:sz w:val="18"/>
        </w:rPr>
        <w:t xml:space="preserve"> </w:t>
      </w:r>
      <w:r w:rsidRPr="00034A29">
        <w:rPr>
          <w:spacing w:val="-6"/>
          <w:sz w:val="18"/>
        </w:rPr>
        <w:t xml:space="preserve"> rolnictwie</w:t>
      </w:r>
      <w:r w:rsidRPr="00034A29">
        <w:rPr>
          <w:spacing w:val="-7"/>
          <w:sz w:val="18"/>
        </w:rPr>
        <w:t xml:space="preserve"> </w:t>
      </w:r>
      <w:r w:rsidRPr="00034A29">
        <w:rPr>
          <w:spacing w:val="-6"/>
          <w:sz w:val="18"/>
        </w:rPr>
        <w:t>lub</w:t>
      </w:r>
      <w:r w:rsidR="00F24D39" w:rsidRPr="00034A29">
        <w:rPr>
          <w:spacing w:val="-6"/>
          <w:sz w:val="18"/>
        </w:rPr>
        <w:t xml:space="preserve"> rybołówstwie (Załącznik nr 4)</w:t>
      </w:r>
    </w:p>
    <w:p w14:paraId="122C31E2" w14:textId="37141DB8" w:rsidR="00252634" w:rsidRPr="00034A29" w:rsidRDefault="00362C52" w:rsidP="00F24D39">
      <w:pPr>
        <w:pStyle w:val="Akapitzlist"/>
        <w:numPr>
          <w:ilvl w:val="0"/>
          <w:numId w:val="20"/>
        </w:numPr>
        <w:tabs>
          <w:tab w:val="left" w:pos="838"/>
        </w:tabs>
        <w:spacing w:before="27"/>
        <w:ind w:left="838" w:hanging="282"/>
        <w:rPr>
          <w:sz w:val="18"/>
        </w:rPr>
      </w:pPr>
      <w:r w:rsidRPr="00034A29">
        <w:rPr>
          <w:w w:val="105"/>
          <w:sz w:val="18"/>
        </w:rPr>
        <w:t>Oświadczenie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o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niepozostawaniu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lub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pozostawaniu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związku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małżeńskim/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zgoda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współmałżonka</w:t>
      </w:r>
      <w:r w:rsidR="00F24D39" w:rsidRPr="00034A29">
        <w:rPr>
          <w:spacing w:val="-2"/>
          <w:w w:val="105"/>
          <w:sz w:val="18"/>
        </w:rPr>
        <w:t xml:space="preserve"> (Załącznik nr 5)</w:t>
      </w:r>
    </w:p>
    <w:p w14:paraId="095E9B32" w14:textId="06099C86" w:rsidR="00252634" w:rsidRPr="00034A29" w:rsidRDefault="00362C52">
      <w:pPr>
        <w:pStyle w:val="Akapitzlist"/>
        <w:numPr>
          <w:ilvl w:val="0"/>
          <w:numId w:val="20"/>
        </w:numPr>
        <w:tabs>
          <w:tab w:val="left" w:pos="838"/>
        </w:tabs>
        <w:spacing w:before="2"/>
        <w:ind w:left="838" w:hanging="282"/>
        <w:rPr>
          <w:sz w:val="18"/>
        </w:rPr>
      </w:pPr>
      <w:r w:rsidRPr="00034A29">
        <w:rPr>
          <w:sz w:val="18"/>
        </w:rPr>
        <w:t>Formularz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informacji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przedstawianych</w:t>
      </w:r>
      <w:r w:rsidRPr="00034A29">
        <w:rPr>
          <w:spacing w:val="10"/>
          <w:sz w:val="18"/>
        </w:rPr>
        <w:t xml:space="preserve"> </w:t>
      </w:r>
      <w:r w:rsidRPr="00034A29">
        <w:rPr>
          <w:sz w:val="18"/>
        </w:rPr>
        <w:t>przy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ubieganiu</w:t>
      </w:r>
      <w:r w:rsidRPr="00034A29">
        <w:rPr>
          <w:spacing w:val="13"/>
          <w:sz w:val="18"/>
        </w:rPr>
        <w:t xml:space="preserve"> </w:t>
      </w:r>
      <w:r w:rsidRPr="00034A29">
        <w:rPr>
          <w:sz w:val="18"/>
        </w:rPr>
        <w:t>się</w:t>
      </w:r>
      <w:r w:rsidRPr="00034A29">
        <w:rPr>
          <w:spacing w:val="6"/>
          <w:sz w:val="18"/>
        </w:rPr>
        <w:t xml:space="preserve"> </w:t>
      </w:r>
      <w:r w:rsidRPr="00034A29">
        <w:rPr>
          <w:sz w:val="18"/>
        </w:rPr>
        <w:t>o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pomoc</w:t>
      </w:r>
      <w:r w:rsidRPr="00034A29">
        <w:rPr>
          <w:spacing w:val="13"/>
          <w:sz w:val="18"/>
        </w:rPr>
        <w:t xml:space="preserve"> </w:t>
      </w:r>
      <w:r w:rsidRPr="00034A29">
        <w:rPr>
          <w:sz w:val="18"/>
        </w:rPr>
        <w:t>de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minimis</w:t>
      </w:r>
      <w:r w:rsidR="006C08D1" w:rsidRPr="00034A29">
        <w:rPr>
          <w:sz w:val="18"/>
        </w:rPr>
        <w:t xml:space="preserve"> </w:t>
      </w:r>
      <w:r w:rsidRPr="00034A29">
        <w:rPr>
          <w:sz w:val="18"/>
        </w:rPr>
        <w:t>(Załącznik</w:t>
      </w:r>
      <w:r w:rsidRPr="00034A29">
        <w:rPr>
          <w:spacing w:val="6"/>
          <w:sz w:val="18"/>
        </w:rPr>
        <w:t xml:space="preserve"> </w:t>
      </w:r>
      <w:r w:rsidRPr="00034A29">
        <w:rPr>
          <w:sz w:val="18"/>
        </w:rPr>
        <w:t>nr</w:t>
      </w:r>
      <w:r w:rsidRPr="00034A29">
        <w:rPr>
          <w:spacing w:val="2"/>
          <w:sz w:val="18"/>
        </w:rPr>
        <w:t xml:space="preserve"> </w:t>
      </w:r>
      <w:r w:rsidRPr="00034A29">
        <w:rPr>
          <w:spacing w:val="-5"/>
          <w:sz w:val="18"/>
        </w:rPr>
        <w:t>9)</w:t>
      </w:r>
    </w:p>
    <w:p w14:paraId="0D747E3F" w14:textId="521E1B25" w:rsidR="00252634" w:rsidRPr="00034A29" w:rsidRDefault="00362C52">
      <w:pPr>
        <w:pStyle w:val="Akapitzlist"/>
        <w:numPr>
          <w:ilvl w:val="0"/>
          <w:numId w:val="20"/>
        </w:numPr>
        <w:tabs>
          <w:tab w:val="left" w:pos="838"/>
        </w:tabs>
        <w:spacing w:before="27"/>
        <w:ind w:left="838" w:hanging="282"/>
        <w:rPr>
          <w:sz w:val="18"/>
        </w:rPr>
      </w:pPr>
      <w:r w:rsidRPr="00034A29">
        <w:rPr>
          <w:sz w:val="18"/>
        </w:rPr>
        <w:t>Klauzula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informacyjna</w:t>
      </w:r>
      <w:r w:rsidRPr="00034A29">
        <w:rPr>
          <w:spacing w:val="7"/>
          <w:sz w:val="18"/>
        </w:rPr>
        <w:t xml:space="preserve"> </w:t>
      </w:r>
      <w:r w:rsidRPr="00034A29">
        <w:rPr>
          <w:sz w:val="18"/>
        </w:rPr>
        <w:t>dla</w:t>
      </w:r>
      <w:r w:rsidRPr="00034A29">
        <w:rPr>
          <w:spacing w:val="6"/>
          <w:sz w:val="18"/>
        </w:rPr>
        <w:t xml:space="preserve"> </w:t>
      </w:r>
      <w:r w:rsidRPr="00034A29">
        <w:rPr>
          <w:sz w:val="18"/>
        </w:rPr>
        <w:t>pracodawcy/przedsiębiorcy</w:t>
      </w:r>
      <w:r w:rsidRPr="00034A29">
        <w:rPr>
          <w:spacing w:val="7"/>
          <w:sz w:val="18"/>
        </w:rPr>
        <w:t xml:space="preserve"> </w:t>
      </w:r>
      <w:r w:rsidRPr="00034A29">
        <w:rPr>
          <w:sz w:val="18"/>
        </w:rPr>
        <w:t>będącego</w:t>
      </w:r>
      <w:r w:rsidRPr="00034A29">
        <w:rPr>
          <w:spacing w:val="8"/>
          <w:sz w:val="18"/>
        </w:rPr>
        <w:t xml:space="preserve"> </w:t>
      </w:r>
      <w:r w:rsidRPr="00034A29">
        <w:rPr>
          <w:sz w:val="18"/>
        </w:rPr>
        <w:t>osobą</w:t>
      </w:r>
      <w:r w:rsidRPr="00034A29">
        <w:rPr>
          <w:spacing w:val="10"/>
          <w:sz w:val="18"/>
        </w:rPr>
        <w:t xml:space="preserve"> </w:t>
      </w:r>
      <w:r w:rsidRPr="00034A29">
        <w:rPr>
          <w:sz w:val="18"/>
        </w:rPr>
        <w:t>fizyczną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(Załącznik</w:t>
      </w:r>
      <w:r w:rsidRPr="00034A29">
        <w:rPr>
          <w:spacing w:val="-3"/>
          <w:sz w:val="18"/>
        </w:rPr>
        <w:t xml:space="preserve"> </w:t>
      </w:r>
      <w:r w:rsidRPr="00034A29">
        <w:rPr>
          <w:sz w:val="18"/>
        </w:rPr>
        <w:t>nr</w:t>
      </w:r>
      <w:r w:rsidRPr="00034A29">
        <w:rPr>
          <w:spacing w:val="-2"/>
          <w:sz w:val="18"/>
        </w:rPr>
        <w:t xml:space="preserve"> </w:t>
      </w:r>
      <w:r w:rsidRPr="00034A29">
        <w:rPr>
          <w:spacing w:val="-5"/>
          <w:sz w:val="18"/>
        </w:rPr>
        <w:t>10)</w:t>
      </w:r>
    </w:p>
    <w:p w14:paraId="491BE963" w14:textId="04DF5A1C" w:rsidR="00252634" w:rsidRPr="00671327" w:rsidRDefault="00362C52" w:rsidP="006C08D1">
      <w:pPr>
        <w:pStyle w:val="Akapitzlist"/>
        <w:numPr>
          <w:ilvl w:val="0"/>
          <w:numId w:val="20"/>
        </w:numPr>
        <w:tabs>
          <w:tab w:val="left" w:pos="838"/>
        </w:tabs>
        <w:spacing w:before="27"/>
        <w:ind w:left="838" w:hanging="282"/>
        <w:rPr>
          <w:sz w:val="18"/>
        </w:rPr>
      </w:pPr>
      <w:r w:rsidRPr="00034A29">
        <w:rPr>
          <w:w w:val="105"/>
          <w:sz w:val="18"/>
        </w:rPr>
        <w:t>W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przypadku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spółek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cywilnych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kapitałowych</w:t>
      </w:r>
      <w:r w:rsidRPr="00034A29">
        <w:rPr>
          <w:spacing w:val="-12"/>
          <w:w w:val="105"/>
          <w:sz w:val="18"/>
        </w:rPr>
        <w:t xml:space="preserve"> </w:t>
      </w:r>
      <w:r w:rsidR="00671327">
        <w:rPr>
          <w:spacing w:val="-12"/>
          <w:w w:val="105"/>
          <w:sz w:val="18"/>
        </w:rPr>
        <w:t xml:space="preserve">kserokopia </w:t>
      </w:r>
      <w:r w:rsidRPr="00034A29">
        <w:rPr>
          <w:w w:val="105"/>
          <w:sz w:val="18"/>
        </w:rPr>
        <w:t>umow</w:t>
      </w:r>
      <w:r w:rsidR="00671327">
        <w:rPr>
          <w:w w:val="105"/>
          <w:sz w:val="18"/>
        </w:rPr>
        <w:t>y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spółki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lub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akt</w:t>
      </w:r>
      <w:r w:rsidR="00671327">
        <w:rPr>
          <w:w w:val="105"/>
          <w:sz w:val="18"/>
        </w:rPr>
        <w:t>u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założycielski</w:t>
      </w:r>
      <w:r w:rsidR="00671327">
        <w:rPr>
          <w:w w:val="105"/>
          <w:sz w:val="18"/>
        </w:rPr>
        <w:t>ego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osoby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prawnej</w:t>
      </w:r>
      <w:r w:rsidR="00671327">
        <w:rPr>
          <w:spacing w:val="-2"/>
          <w:w w:val="105"/>
          <w:sz w:val="18"/>
        </w:rPr>
        <w:t>.</w:t>
      </w:r>
    </w:p>
    <w:p w14:paraId="03CF9E13" w14:textId="77777777" w:rsidR="00671327" w:rsidRDefault="00671327" w:rsidP="00671327">
      <w:pPr>
        <w:widowControl/>
        <w:numPr>
          <w:ilvl w:val="0"/>
          <w:numId w:val="20"/>
        </w:numPr>
        <w:tabs>
          <w:tab w:val="left" w:pos="426"/>
        </w:tabs>
        <w:suppressAutoHyphens/>
        <w:autoSpaceDE/>
        <w:autoSpaceDN/>
        <w:jc w:val="both"/>
        <w:rPr>
          <w:rFonts w:eastAsia="Times New Roman"/>
          <w:sz w:val="18"/>
          <w:szCs w:val="18"/>
          <w:lang w:eastAsia="ar-SA"/>
        </w:rPr>
      </w:pPr>
      <w:r w:rsidRPr="00A15F20">
        <w:rPr>
          <w:rFonts w:eastAsia="Times New Roman"/>
          <w:sz w:val="18"/>
          <w:szCs w:val="18"/>
          <w:lang w:eastAsia="ar-SA"/>
        </w:rPr>
        <w:t xml:space="preserve">Oświadczenia poręczycieli w przypadku </w:t>
      </w:r>
      <w:r>
        <w:rPr>
          <w:rFonts w:eastAsia="Times New Roman"/>
          <w:sz w:val="18"/>
          <w:szCs w:val="18"/>
          <w:lang w:eastAsia="ar-SA"/>
        </w:rPr>
        <w:t>wyboru jako formy zabezpieczenia poręczenia cywilnego lub weksla z poręczeniem (</w:t>
      </w:r>
      <w:proofErr w:type="spellStart"/>
      <w:r>
        <w:rPr>
          <w:rFonts w:eastAsia="Times New Roman"/>
          <w:sz w:val="18"/>
          <w:szCs w:val="18"/>
          <w:lang w:eastAsia="ar-SA"/>
        </w:rPr>
        <w:t>aval</w:t>
      </w:r>
      <w:proofErr w:type="spellEnd"/>
      <w:r>
        <w:rPr>
          <w:rFonts w:eastAsia="Times New Roman"/>
          <w:sz w:val="18"/>
          <w:szCs w:val="18"/>
          <w:lang w:eastAsia="ar-SA"/>
        </w:rPr>
        <w:t>).</w:t>
      </w:r>
    </w:p>
    <w:p w14:paraId="3F279871" w14:textId="77777777" w:rsidR="00671327" w:rsidRDefault="00671327" w:rsidP="00671327">
      <w:pPr>
        <w:widowControl/>
        <w:numPr>
          <w:ilvl w:val="0"/>
          <w:numId w:val="20"/>
        </w:numPr>
        <w:tabs>
          <w:tab w:val="left" w:pos="426"/>
        </w:tabs>
        <w:suppressAutoHyphens/>
        <w:autoSpaceDE/>
        <w:autoSpaceDN/>
        <w:jc w:val="both"/>
        <w:rPr>
          <w:rFonts w:eastAsia="Times New Roman"/>
          <w:sz w:val="18"/>
          <w:szCs w:val="18"/>
          <w:lang w:eastAsia="ar-SA"/>
        </w:rPr>
      </w:pPr>
      <w:r>
        <w:rPr>
          <w:rFonts w:eastAsia="Times New Roman"/>
          <w:sz w:val="18"/>
          <w:szCs w:val="18"/>
          <w:lang w:eastAsia="ar-SA"/>
        </w:rPr>
        <w:t>Deklaracja majątkowa w przypadku wyboru jako formy zabezpieczenia weksla in blanco lub aktu notarialnego o poddaniu się egzekucji przed dłużnika.</w:t>
      </w:r>
    </w:p>
    <w:p w14:paraId="4957DF12" w14:textId="77777777" w:rsidR="00671327" w:rsidRDefault="00671327" w:rsidP="00671327">
      <w:pPr>
        <w:widowControl/>
        <w:numPr>
          <w:ilvl w:val="0"/>
          <w:numId w:val="20"/>
        </w:numPr>
        <w:tabs>
          <w:tab w:val="left" w:pos="426"/>
        </w:tabs>
        <w:suppressAutoHyphens/>
        <w:autoSpaceDE/>
        <w:autoSpaceDN/>
        <w:jc w:val="both"/>
        <w:rPr>
          <w:rFonts w:eastAsia="Times New Roman"/>
          <w:sz w:val="18"/>
          <w:szCs w:val="18"/>
          <w:lang w:eastAsia="ar-SA"/>
        </w:rPr>
      </w:pPr>
      <w:r>
        <w:rPr>
          <w:rFonts w:eastAsia="Times New Roman"/>
          <w:sz w:val="18"/>
          <w:szCs w:val="18"/>
          <w:lang w:eastAsia="ar-SA"/>
        </w:rPr>
        <w:t>Pismo z banku (</w:t>
      </w:r>
      <w:proofErr w:type="spellStart"/>
      <w:r>
        <w:rPr>
          <w:rFonts w:eastAsia="Times New Roman"/>
          <w:sz w:val="18"/>
          <w:szCs w:val="18"/>
          <w:lang w:eastAsia="ar-SA"/>
        </w:rPr>
        <w:t>promessa</w:t>
      </w:r>
      <w:proofErr w:type="spellEnd"/>
      <w:r>
        <w:rPr>
          <w:rFonts w:eastAsia="Times New Roman"/>
          <w:sz w:val="18"/>
          <w:szCs w:val="18"/>
          <w:lang w:eastAsia="ar-SA"/>
        </w:rPr>
        <w:t>)  o możliwości udzielenia gwarancji bankowej w przypadku wyboru jako formy zabezpieczenia gwarancji bankowej.</w:t>
      </w:r>
    </w:p>
    <w:p w14:paraId="52A05B42" w14:textId="559E2430" w:rsidR="00671327" w:rsidRPr="00671327" w:rsidRDefault="00671327" w:rsidP="00671327">
      <w:pPr>
        <w:widowControl/>
        <w:numPr>
          <w:ilvl w:val="0"/>
          <w:numId w:val="20"/>
        </w:numPr>
        <w:tabs>
          <w:tab w:val="left" w:pos="426"/>
        </w:tabs>
        <w:suppressAutoHyphens/>
        <w:autoSpaceDE/>
        <w:autoSpaceDN/>
        <w:jc w:val="both"/>
        <w:rPr>
          <w:rFonts w:eastAsia="Times New Roman"/>
          <w:sz w:val="18"/>
          <w:szCs w:val="18"/>
          <w:lang w:eastAsia="ar-SA"/>
        </w:rPr>
      </w:pPr>
      <w:r>
        <w:rPr>
          <w:rFonts w:eastAsia="Times New Roman"/>
          <w:sz w:val="18"/>
          <w:szCs w:val="18"/>
          <w:lang w:eastAsia="ar-SA"/>
        </w:rPr>
        <w:t>Zaświadczenie z banku lub wyciąg bankowy o posiadaniu kwoty w wysokości wnioskowanej dotacji + 30%) w przypadku wyboru jako formy zabezpieczenia blokady rachunku bankowego.</w:t>
      </w:r>
    </w:p>
    <w:p w14:paraId="4ED56523" w14:textId="5B073F76" w:rsidR="00252634" w:rsidRPr="00034A29" w:rsidRDefault="00362C52" w:rsidP="006C08D1">
      <w:pPr>
        <w:pStyle w:val="Akapitzlist"/>
        <w:numPr>
          <w:ilvl w:val="0"/>
          <w:numId w:val="20"/>
        </w:numPr>
        <w:tabs>
          <w:tab w:val="left" w:pos="838"/>
        </w:tabs>
        <w:spacing w:before="27"/>
        <w:ind w:left="838" w:hanging="282"/>
        <w:rPr>
          <w:sz w:val="18"/>
        </w:rPr>
      </w:pPr>
      <w:r w:rsidRPr="00034A29">
        <w:rPr>
          <w:w w:val="105"/>
          <w:sz w:val="18"/>
        </w:rPr>
        <w:t>Potwierdzenie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banku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o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numerze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konta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posiadaniu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kwoty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środków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pieniężnych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wysokości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 xml:space="preserve">wnioskowanej </w:t>
      </w:r>
      <w:r w:rsidRPr="00034A29">
        <w:rPr>
          <w:spacing w:val="-2"/>
          <w:w w:val="105"/>
          <w:sz w:val="18"/>
        </w:rPr>
        <w:t>refundacji.</w:t>
      </w:r>
    </w:p>
    <w:p w14:paraId="7E7E9AB3" w14:textId="77777777" w:rsidR="0076148A" w:rsidRPr="00034A29" w:rsidRDefault="0076148A" w:rsidP="0076148A">
      <w:pPr>
        <w:tabs>
          <w:tab w:val="left" w:pos="838"/>
        </w:tabs>
        <w:spacing w:before="27"/>
        <w:rPr>
          <w:sz w:val="18"/>
        </w:rPr>
      </w:pPr>
    </w:p>
    <w:p w14:paraId="3FD020DB" w14:textId="0BE053C1" w:rsidR="0076148A" w:rsidRPr="00034A29" w:rsidRDefault="0076148A" w:rsidP="00D2752E">
      <w:pPr>
        <w:tabs>
          <w:tab w:val="left" w:pos="838"/>
        </w:tabs>
        <w:spacing w:before="27" w:line="360" w:lineRule="auto"/>
        <w:ind w:left="838"/>
        <w:jc w:val="both"/>
        <w:rPr>
          <w:b/>
          <w:bCs/>
          <w:sz w:val="18"/>
        </w:rPr>
      </w:pPr>
      <w:r w:rsidRPr="00034A29">
        <w:rPr>
          <w:b/>
          <w:bCs/>
          <w:sz w:val="18"/>
        </w:rPr>
        <w:t>Ponadto producent rolny do wniosku dołącza:</w:t>
      </w:r>
    </w:p>
    <w:p w14:paraId="5F1A9F1D" w14:textId="447BC797" w:rsidR="0076148A" w:rsidRPr="00034A29" w:rsidRDefault="00D2752E" w:rsidP="00D2752E">
      <w:pPr>
        <w:pStyle w:val="Akapitzlist"/>
        <w:numPr>
          <w:ilvl w:val="0"/>
          <w:numId w:val="44"/>
        </w:numPr>
        <w:tabs>
          <w:tab w:val="left" w:pos="835"/>
        </w:tabs>
        <w:spacing w:line="360" w:lineRule="auto"/>
        <w:ind w:hanging="1123"/>
        <w:jc w:val="both"/>
        <w:rPr>
          <w:sz w:val="18"/>
          <w:szCs w:val="18"/>
        </w:rPr>
      </w:pPr>
      <w:r w:rsidRPr="00034A29">
        <w:rPr>
          <w:sz w:val="18"/>
          <w:szCs w:val="18"/>
        </w:rPr>
        <w:t>D</w:t>
      </w:r>
      <w:r w:rsidR="0076148A" w:rsidRPr="00034A29">
        <w:rPr>
          <w:sz w:val="18"/>
          <w:szCs w:val="18"/>
        </w:rPr>
        <w:t xml:space="preserve">okumenty potwierdzające posiadanie gospodarstwa rolnego, w rozumieniu przepisów o podatku rolnym lub </w:t>
      </w:r>
    </w:p>
    <w:p w14:paraId="3D09AD07" w14:textId="087B0D40" w:rsidR="0076148A" w:rsidRPr="00034A29" w:rsidRDefault="0076148A" w:rsidP="00D2752E">
      <w:pPr>
        <w:tabs>
          <w:tab w:val="left" w:pos="835"/>
        </w:tabs>
        <w:spacing w:line="360" w:lineRule="auto"/>
        <w:ind w:left="835"/>
        <w:jc w:val="both"/>
        <w:rPr>
          <w:sz w:val="18"/>
          <w:szCs w:val="18"/>
        </w:rPr>
      </w:pPr>
      <w:r w:rsidRPr="00034A29">
        <w:rPr>
          <w:sz w:val="18"/>
          <w:szCs w:val="18"/>
        </w:rPr>
        <w:t xml:space="preserve">o prowadzeniu działu specjalnego produkcji rolnej w rozumieniu przepisów o podatku dochodowym od osób fizycznych </w:t>
      </w:r>
      <w:r w:rsidR="000F7377">
        <w:rPr>
          <w:sz w:val="18"/>
          <w:szCs w:val="18"/>
        </w:rPr>
        <w:t xml:space="preserve">               </w:t>
      </w:r>
      <w:r w:rsidRPr="00034A29">
        <w:rPr>
          <w:sz w:val="18"/>
          <w:szCs w:val="18"/>
        </w:rPr>
        <w:t xml:space="preserve">lub </w:t>
      </w:r>
      <w:r w:rsidR="00D2752E" w:rsidRPr="00034A29">
        <w:rPr>
          <w:sz w:val="18"/>
          <w:szCs w:val="18"/>
        </w:rPr>
        <w:t>przepisów o podatku dochodowym od osób</w:t>
      </w:r>
      <w:r w:rsidRPr="00034A29">
        <w:rPr>
          <w:sz w:val="18"/>
          <w:szCs w:val="18"/>
        </w:rPr>
        <w:t xml:space="preserve"> prawnych</w:t>
      </w:r>
      <w:r w:rsidR="00D2752E" w:rsidRPr="00034A29">
        <w:rPr>
          <w:sz w:val="18"/>
          <w:szCs w:val="18"/>
        </w:rPr>
        <w:t>,</w:t>
      </w:r>
      <w:r w:rsidRPr="00034A29">
        <w:rPr>
          <w:sz w:val="18"/>
          <w:szCs w:val="18"/>
        </w:rPr>
        <w:t xml:space="preserve"> przez okres co najmniej 6 miesięcy bezpośrednio poprzedzających dzień złożenia wniosku</w:t>
      </w:r>
      <w:r w:rsidR="00D2752E" w:rsidRPr="00034A29">
        <w:rPr>
          <w:sz w:val="18"/>
          <w:szCs w:val="18"/>
        </w:rPr>
        <w:t>.</w:t>
      </w:r>
    </w:p>
    <w:p w14:paraId="5092B7F5" w14:textId="77777777" w:rsidR="00D2752E" w:rsidRPr="00034A29" w:rsidRDefault="00D2752E" w:rsidP="00D2752E">
      <w:pPr>
        <w:pStyle w:val="Akapitzlist"/>
        <w:numPr>
          <w:ilvl w:val="0"/>
          <w:numId w:val="44"/>
        </w:numPr>
        <w:tabs>
          <w:tab w:val="left" w:pos="838"/>
        </w:tabs>
        <w:spacing w:before="27" w:line="360" w:lineRule="auto"/>
        <w:ind w:hanging="1123"/>
        <w:jc w:val="both"/>
        <w:rPr>
          <w:sz w:val="18"/>
        </w:rPr>
      </w:pPr>
      <w:r w:rsidRPr="00034A29">
        <w:rPr>
          <w:sz w:val="18"/>
        </w:rPr>
        <w:t>Dokumenty potwierdzające zatrudnienie w okresie 6 miesięcy bezpośrednio poprzedzających dzień złożenia wniosku,</w:t>
      </w:r>
    </w:p>
    <w:p w14:paraId="02673600" w14:textId="28AF443E" w:rsidR="0076148A" w:rsidRPr="00034A29" w:rsidRDefault="00D2752E" w:rsidP="00D2752E">
      <w:pPr>
        <w:tabs>
          <w:tab w:val="left" w:pos="838"/>
        </w:tabs>
        <w:spacing w:before="27" w:line="360" w:lineRule="auto"/>
        <w:ind w:left="838"/>
        <w:jc w:val="both"/>
        <w:rPr>
          <w:sz w:val="18"/>
        </w:rPr>
      </w:pPr>
      <w:r w:rsidRPr="00034A29">
        <w:rPr>
          <w:sz w:val="18"/>
        </w:rPr>
        <w:t>w każdym miesiącu, co najmniej jednego pracownika na podstawie stosunku pracy w pełnym wymiarze czasu pracy oraz dokumenty potwierdzające jego ubezpieczenie.</w:t>
      </w:r>
    </w:p>
    <w:p w14:paraId="6B95D850" w14:textId="77777777" w:rsidR="00252634" w:rsidRPr="00034A29" w:rsidRDefault="00252634">
      <w:pPr>
        <w:pStyle w:val="Tekstpodstawowy"/>
        <w:ind w:left="0"/>
      </w:pPr>
    </w:p>
    <w:p w14:paraId="6E9864C7" w14:textId="77777777" w:rsidR="00252634" w:rsidRPr="00034A29" w:rsidRDefault="00252634">
      <w:pPr>
        <w:pStyle w:val="Tekstpodstawowy"/>
        <w:spacing w:before="122"/>
        <w:ind w:left="0"/>
      </w:pPr>
    </w:p>
    <w:p w14:paraId="03685B74" w14:textId="36C4144E" w:rsidR="00456F9D" w:rsidRPr="00456F9D" w:rsidRDefault="00362C52" w:rsidP="00456F9D">
      <w:pPr>
        <w:pStyle w:val="Tekstpodstawowy"/>
      </w:pPr>
      <w:r w:rsidRPr="00034A29">
        <w:rPr>
          <w:w w:val="90"/>
        </w:rPr>
        <w:t>UWAGA</w:t>
      </w:r>
      <w:r w:rsidRPr="00034A29">
        <w:rPr>
          <w:spacing w:val="-8"/>
          <w:w w:val="90"/>
        </w:rPr>
        <w:t xml:space="preserve"> </w:t>
      </w:r>
      <w:r w:rsidRPr="00034A29">
        <w:rPr>
          <w:spacing w:val="-10"/>
          <w:w w:val="95"/>
        </w:rPr>
        <w:t>!</w:t>
      </w:r>
      <w:r w:rsidR="00456F9D">
        <w:rPr>
          <w:spacing w:val="-10"/>
          <w:w w:val="95"/>
        </w:rPr>
        <w:t xml:space="preserve"> </w:t>
      </w:r>
      <w:r w:rsidR="00456F9D">
        <w:rPr>
          <w:spacing w:val="-10"/>
          <w:w w:val="95"/>
        </w:rPr>
        <w:tab/>
      </w:r>
      <w:r w:rsidR="00456F9D" w:rsidRPr="00456F9D">
        <w:rPr>
          <w:w w:val="90"/>
        </w:rPr>
        <w:t>Kserokopie przedkładanych dokumentów winny być potwierdzone za zgodność</w:t>
      </w:r>
      <w:r w:rsidR="00456F9D">
        <w:rPr>
          <w:w w:val="90"/>
        </w:rPr>
        <w:t xml:space="preserve"> </w:t>
      </w:r>
      <w:r w:rsidR="00456F9D" w:rsidRPr="00456F9D">
        <w:rPr>
          <w:w w:val="90"/>
        </w:rPr>
        <w:t>z oryginałem. Czynność tę wykonuje wnioskodawca i polega ona na sporządzeniu na</w:t>
      </w:r>
      <w:r w:rsidR="00456F9D">
        <w:rPr>
          <w:w w:val="90"/>
        </w:rPr>
        <w:t xml:space="preserve"> </w:t>
      </w:r>
      <w:r w:rsidR="00456F9D" w:rsidRPr="00456F9D">
        <w:rPr>
          <w:w w:val="90"/>
        </w:rPr>
        <w:t>każdej ze stron kserokopii adnotacji o treści „Za zgodność z oryginałem’’, data i czytelny</w:t>
      </w:r>
    </w:p>
    <w:p w14:paraId="0A850316" w14:textId="55893579" w:rsidR="00252634" w:rsidRPr="00456F9D" w:rsidRDefault="00456F9D" w:rsidP="00456F9D">
      <w:pPr>
        <w:spacing w:line="268" w:lineRule="auto"/>
        <w:ind w:firstLine="556"/>
        <w:sectPr w:rsidR="00252634" w:rsidRPr="00456F9D">
          <w:pgSz w:w="11910" w:h="16840"/>
          <w:pgMar w:top="460" w:right="420" w:bottom="660" w:left="860" w:header="0" w:footer="472" w:gutter="0"/>
          <w:cols w:space="708"/>
        </w:sectPr>
      </w:pPr>
      <w:r w:rsidRPr="00456F9D">
        <w:rPr>
          <w:w w:val="90"/>
          <w:sz w:val="18"/>
          <w:szCs w:val="18"/>
        </w:rPr>
        <w:t>podpis osoby poświadczającej.</w:t>
      </w:r>
    </w:p>
    <w:p w14:paraId="4797677D" w14:textId="77777777" w:rsidR="002D65B5" w:rsidRDefault="002D65B5" w:rsidP="001E7C9B">
      <w:pPr>
        <w:pStyle w:val="Tekstpodstawowy"/>
        <w:spacing w:before="82" w:line="360" w:lineRule="auto"/>
        <w:jc w:val="both"/>
        <w:rPr>
          <w:b/>
          <w:bCs/>
          <w:spacing w:val="-2"/>
          <w:w w:val="90"/>
          <w:u w:val="single"/>
        </w:rPr>
      </w:pPr>
    </w:p>
    <w:p w14:paraId="2BD40C21" w14:textId="4CF7557C" w:rsidR="00252634" w:rsidRPr="00034A29" w:rsidRDefault="00362C52" w:rsidP="001E7C9B">
      <w:pPr>
        <w:pStyle w:val="Tekstpodstawowy"/>
        <w:spacing w:before="82" w:line="360" w:lineRule="auto"/>
        <w:jc w:val="both"/>
        <w:rPr>
          <w:b/>
          <w:bCs/>
        </w:rPr>
      </w:pPr>
      <w:r w:rsidRPr="00034A29">
        <w:rPr>
          <w:b/>
          <w:bCs/>
          <w:spacing w:val="-2"/>
          <w:w w:val="90"/>
          <w:u w:val="single"/>
        </w:rPr>
        <w:t>Załącznik</w:t>
      </w:r>
      <w:r w:rsidRPr="00034A29">
        <w:rPr>
          <w:b/>
          <w:bCs/>
          <w:spacing w:val="-4"/>
          <w:u w:val="single"/>
        </w:rPr>
        <w:t xml:space="preserve"> </w:t>
      </w:r>
      <w:r w:rsidRPr="00034A29">
        <w:rPr>
          <w:b/>
          <w:bCs/>
          <w:spacing w:val="-2"/>
          <w:w w:val="90"/>
          <w:u w:val="single"/>
        </w:rPr>
        <w:t>nr</w:t>
      </w:r>
      <w:r w:rsidRPr="00034A29">
        <w:rPr>
          <w:b/>
          <w:bCs/>
          <w:spacing w:val="-6"/>
          <w:u w:val="single"/>
        </w:rPr>
        <w:t xml:space="preserve"> </w:t>
      </w:r>
      <w:r w:rsidRPr="00034A29">
        <w:rPr>
          <w:b/>
          <w:bCs/>
          <w:spacing w:val="-12"/>
          <w:w w:val="90"/>
          <w:u w:val="single"/>
        </w:rPr>
        <w:t>1</w:t>
      </w:r>
    </w:p>
    <w:p w14:paraId="00E21D1E" w14:textId="7C60E5FC" w:rsidR="00252634" w:rsidRPr="00034A29" w:rsidRDefault="00362C52" w:rsidP="00490967">
      <w:pPr>
        <w:pStyle w:val="Tekstpodstawowy"/>
        <w:spacing w:before="27" w:line="360" w:lineRule="auto"/>
        <w:ind w:left="1418" w:right="818" w:firstLine="164"/>
        <w:jc w:val="center"/>
        <w:rPr>
          <w:b/>
          <w:bCs/>
        </w:rPr>
      </w:pPr>
      <w:r w:rsidRPr="00034A29">
        <w:rPr>
          <w:b/>
          <w:bCs/>
          <w:w w:val="90"/>
        </w:rPr>
        <w:t>OŚWIADCZENIE</w:t>
      </w:r>
      <w:r w:rsidRPr="00034A29">
        <w:rPr>
          <w:b/>
          <w:bCs/>
          <w:spacing w:val="18"/>
        </w:rPr>
        <w:t xml:space="preserve"> </w:t>
      </w:r>
      <w:r w:rsidRPr="00034A29">
        <w:rPr>
          <w:b/>
          <w:bCs/>
          <w:w w:val="90"/>
        </w:rPr>
        <w:t>WNIOSKODAWCY</w:t>
      </w:r>
      <w:r w:rsidR="00CA61E0" w:rsidRPr="00034A29">
        <w:rPr>
          <w:b/>
          <w:bCs/>
          <w:w w:val="90"/>
        </w:rPr>
        <w:t xml:space="preserve"> (dotyczy podmiotu gospodarczego, niepublicznego przedszkola, lub szkoły, żłobka lub klubu dziecięcego, podmiotu świadczącego usługi rehabilitacyjne dla dzieci niepełnosprawnych) </w:t>
      </w:r>
      <w:r w:rsidRPr="00034A29">
        <w:rPr>
          <w:b/>
          <w:bCs/>
          <w:spacing w:val="19"/>
        </w:rPr>
        <w:t xml:space="preserve"> </w:t>
      </w:r>
      <w:r w:rsidRPr="00034A29">
        <w:rPr>
          <w:b/>
          <w:bCs/>
          <w:w w:val="90"/>
        </w:rPr>
        <w:t>(*niewłaściwe</w:t>
      </w:r>
      <w:r w:rsidRPr="00034A29">
        <w:rPr>
          <w:b/>
          <w:bCs/>
          <w:spacing w:val="27"/>
        </w:rPr>
        <w:t xml:space="preserve"> </w:t>
      </w:r>
      <w:r w:rsidRPr="00034A29">
        <w:rPr>
          <w:b/>
          <w:bCs/>
          <w:spacing w:val="-2"/>
          <w:w w:val="90"/>
        </w:rPr>
        <w:t>skreślić)</w:t>
      </w:r>
    </w:p>
    <w:p w14:paraId="7D83B42D" w14:textId="77777777" w:rsidR="00252634" w:rsidRPr="00034A29" w:rsidRDefault="00252634" w:rsidP="001E7C9B">
      <w:pPr>
        <w:pStyle w:val="Tekstpodstawowy"/>
        <w:spacing w:before="103" w:line="360" w:lineRule="auto"/>
        <w:ind w:left="0"/>
        <w:jc w:val="both"/>
      </w:pPr>
    </w:p>
    <w:p w14:paraId="232692C7" w14:textId="70B59725" w:rsidR="00227C8D" w:rsidRPr="00034A29" w:rsidRDefault="00227C8D" w:rsidP="001E7C9B">
      <w:pPr>
        <w:pStyle w:val="Akapitzlist"/>
        <w:numPr>
          <w:ilvl w:val="0"/>
          <w:numId w:val="33"/>
        </w:numPr>
        <w:tabs>
          <w:tab w:val="left" w:pos="838"/>
        </w:tabs>
        <w:spacing w:before="44" w:line="360" w:lineRule="auto"/>
        <w:jc w:val="both"/>
        <w:rPr>
          <w:sz w:val="18"/>
          <w:szCs w:val="18"/>
        </w:rPr>
      </w:pPr>
      <w:bookmarkStart w:id="5" w:name="_Hlk187831920"/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rozwiązałem</w:t>
      </w:r>
      <w:r w:rsidRPr="00034A29">
        <w:rPr>
          <w:b/>
          <w:bCs/>
          <w:spacing w:val="-1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rozwiązałem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*</w:t>
      </w:r>
      <w:bookmarkStart w:id="6" w:name="_Hlk187752973"/>
      <w:r w:rsidRPr="00034A29">
        <w:rPr>
          <w:spacing w:val="-15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okresie 6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miesięcy</w:t>
      </w:r>
      <w:r w:rsidRPr="00034A29">
        <w:rPr>
          <w:spacing w:val="-13"/>
          <w:sz w:val="18"/>
          <w:szCs w:val="18"/>
        </w:rPr>
        <w:t xml:space="preserve"> bezpośrednio </w:t>
      </w:r>
      <w:r w:rsidRPr="00034A29">
        <w:rPr>
          <w:sz w:val="18"/>
          <w:szCs w:val="18"/>
        </w:rPr>
        <w:t>poprzedzających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dzień</w:t>
      </w:r>
      <w:r w:rsidRPr="00034A29">
        <w:rPr>
          <w:spacing w:val="-11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-12"/>
          <w:sz w:val="18"/>
          <w:szCs w:val="18"/>
        </w:rPr>
        <w:t xml:space="preserve"> </w:t>
      </w:r>
      <w:bookmarkEnd w:id="6"/>
      <w:r w:rsidRPr="00034A29">
        <w:rPr>
          <w:sz w:val="18"/>
          <w:szCs w:val="18"/>
        </w:rPr>
        <w:t>wniosku</w:t>
      </w:r>
      <w:r w:rsidRPr="00034A29">
        <w:rPr>
          <w:spacing w:val="-9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stosunku pracy z pracownikiem w drodze wypowiedzenia dokonanego przez pracodawcę albo na mocy porozumienia stron z przyczyn niedotyczących pracowników</w:t>
      </w:r>
      <w:r w:rsidR="001E7C9B" w:rsidRPr="00034A29">
        <w:rPr>
          <w:spacing w:val="-2"/>
          <w:sz w:val="18"/>
          <w:szCs w:val="18"/>
        </w:rPr>
        <w:t>.</w:t>
      </w:r>
    </w:p>
    <w:p w14:paraId="7FE68D57" w14:textId="174D3BC9" w:rsidR="00227C8D" w:rsidRPr="00034A29" w:rsidRDefault="00227C8D" w:rsidP="001E7C9B">
      <w:pPr>
        <w:pStyle w:val="Akapitzlist"/>
        <w:numPr>
          <w:ilvl w:val="0"/>
          <w:numId w:val="33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4"/>
          <w:sz w:val="18"/>
          <w:szCs w:val="18"/>
        </w:rPr>
        <w:t>Nie obniżyłem/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pacing w:val="-4"/>
          <w:sz w:val="18"/>
          <w:szCs w:val="18"/>
        </w:rPr>
        <w:t>obniżyłem*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wymiar</w:t>
      </w:r>
      <w:r w:rsidR="001E7C9B" w:rsidRPr="00034A29">
        <w:rPr>
          <w:spacing w:val="-4"/>
          <w:sz w:val="18"/>
          <w:szCs w:val="18"/>
        </w:rPr>
        <w:t>u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czasu</w:t>
      </w:r>
      <w:r w:rsidRPr="00034A29">
        <w:rPr>
          <w:spacing w:val="4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pracy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pracownika</w:t>
      </w:r>
      <w:r w:rsidR="008A221C" w:rsidRPr="00034A29">
        <w:rPr>
          <w:spacing w:val="-4"/>
          <w:sz w:val="18"/>
          <w:szCs w:val="18"/>
        </w:rPr>
        <w:t xml:space="preserve"> </w:t>
      </w:r>
      <w:r w:rsidR="008A221C" w:rsidRPr="00034A29">
        <w:rPr>
          <w:sz w:val="18"/>
          <w:szCs w:val="18"/>
        </w:rPr>
        <w:t>w</w:t>
      </w:r>
      <w:r w:rsidR="008A221C" w:rsidRPr="00034A29">
        <w:rPr>
          <w:spacing w:val="-12"/>
          <w:sz w:val="18"/>
          <w:szCs w:val="18"/>
        </w:rPr>
        <w:t xml:space="preserve"> </w:t>
      </w:r>
      <w:r w:rsidR="008A221C" w:rsidRPr="00034A29">
        <w:rPr>
          <w:sz w:val="18"/>
          <w:szCs w:val="18"/>
        </w:rPr>
        <w:t>okresie 6</w:t>
      </w:r>
      <w:r w:rsidR="008A221C" w:rsidRPr="00034A29">
        <w:rPr>
          <w:spacing w:val="-12"/>
          <w:sz w:val="18"/>
          <w:szCs w:val="18"/>
        </w:rPr>
        <w:t xml:space="preserve"> </w:t>
      </w:r>
      <w:r w:rsidR="008A221C" w:rsidRPr="00034A29">
        <w:rPr>
          <w:sz w:val="18"/>
          <w:szCs w:val="18"/>
        </w:rPr>
        <w:t>miesięcy</w:t>
      </w:r>
      <w:r w:rsidR="008A221C" w:rsidRPr="00034A29">
        <w:rPr>
          <w:spacing w:val="-13"/>
          <w:sz w:val="18"/>
          <w:szCs w:val="18"/>
        </w:rPr>
        <w:t xml:space="preserve"> bezpośrednio </w:t>
      </w:r>
      <w:r w:rsidR="008A221C" w:rsidRPr="00034A29">
        <w:rPr>
          <w:sz w:val="18"/>
          <w:szCs w:val="18"/>
        </w:rPr>
        <w:t>poprzedzających</w:t>
      </w:r>
      <w:r w:rsidR="008A221C" w:rsidRPr="00034A29">
        <w:rPr>
          <w:spacing w:val="-12"/>
          <w:sz w:val="18"/>
          <w:szCs w:val="18"/>
        </w:rPr>
        <w:t xml:space="preserve"> </w:t>
      </w:r>
      <w:r w:rsidR="008A221C" w:rsidRPr="00034A29">
        <w:rPr>
          <w:sz w:val="18"/>
          <w:szCs w:val="18"/>
        </w:rPr>
        <w:t>dzień</w:t>
      </w:r>
      <w:r w:rsidR="008A221C" w:rsidRPr="00034A29">
        <w:rPr>
          <w:spacing w:val="-11"/>
          <w:sz w:val="18"/>
          <w:szCs w:val="18"/>
        </w:rPr>
        <w:t xml:space="preserve"> </w:t>
      </w:r>
      <w:r w:rsidR="008A221C" w:rsidRPr="00034A29">
        <w:rPr>
          <w:sz w:val="18"/>
          <w:szCs w:val="18"/>
        </w:rPr>
        <w:t>złożenia</w:t>
      </w:r>
      <w:r w:rsidR="001E7C9B" w:rsidRPr="00034A29">
        <w:rPr>
          <w:sz w:val="18"/>
          <w:szCs w:val="18"/>
        </w:rPr>
        <w:t xml:space="preserve"> wniosku.</w:t>
      </w:r>
    </w:p>
    <w:p w14:paraId="1C92E521" w14:textId="3DD6878F" w:rsidR="00D220FB" w:rsidRPr="00034A29" w:rsidRDefault="008A221C" w:rsidP="001E7C9B">
      <w:pPr>
        <w:pStyle w:val="Akapitzlist"/>
        <w:numPr>
          <w:ilvl w:val="0"/>
          <w:numId w:val="33"/>
        </w:numPr>
        <w:tabs>
          <w:tab w:val="left" w:pos="835"/>
        </w:tabs>
        <w:spacing w:line="360" w:lineRule="auto"/>
        <w:jc w:val="both"/>
        <w:rPr>
          <w:b/>
          <w:bCs/>
          <w:sz w:val="18"/>
          <w:szCs w:val="18"/>
        </w:rPr>
      </w:pPr>
      <w:r w:rsidRPr="00034A29">
        <w:rPr>
          <w:b/>
          <w:bCs/>
          <w:sz w:val="18"/>
          <w:szCs w:val="18"/>
        </w:rPr>
        <w:t>Prowadzę/ nie prowadzę</w:t>
      </w:r>
      <w:r w:rsidR="00D220FB" w:rsidRPr="00034A29">
        <w:rPr>
          <w:b/>
          <w:bCs/>
          <w:sz w:val="18"/>
          <w:szCs w:val="18"/>
        </w:rPr>
        <w:t>:</w:t>
      </w:r>
    </w:p>
    <w:p w14:paraId="46114095" w14:textId="04E34F1C" w:rsidR="008A221C" w:rsidRPr="00034A29" w:rsidRDefault="00D220FB" w:rsidP="001E7C9B">
      <w:pPr>
        <w:pStyle w:val="Akapitzlist"/>
        <w:tabs>
          <w:tab w:val="left" w:pos="835"/>
        </w:tabs>
        <w:spacing w:line="360" w:lineRule="auto"/>
        <w:ind w:left="839" w:firstLine="0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*działalność gospodarczą</w:t>
      </w:r>
      <w:r w:rsidRPr="00034A29">
        <w:rPr>
          <w:sz w:val="18"/>
          <w:szCs w:val="18"/>
        </w:rPr>
        <w:t xml:space="preserve"> w myśl przepisów ustawy z dnia 06 marca 2018 roku – Prawo przedsiębiorców, przez okres </w:t>
      </w:r>
      <w:r w:rsidR="008A221C" w:rsidRPr="00034A29">
        <w:rPr>
          <w:w w:val="105"/>
          <w:sz w:val="18"/>
          <w:szCs w:val="18"/>
        </w:rPr>
        <w:t>co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najmniej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6</w:t>
      </w:r>
      <w:r w:rsidR="008A221C" w:rsidRPr="00034A29">
        <w:rPr>
          <w:spacing w:val="-11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miesięcy</w:t>
      </w:r>
      <w:r w:rsidR="008A221C" w:rsidRPr="00034A29">
        <w:rPr>
          <w:spacing w:val="-9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bezpośrednio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poprzedzających</w:t>
      </w:r>
      <w:r w:rsidR="008A221C" w:rsidRPr="00034A29">
        <w:rPr>
          <w:spacing w:val="-11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dzień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złożenia</w:t>
      </w:r>
      <w:r w:rsidR="008A221C" w:rsidRPr="00034A29">
        <w:rPr>
          <w:spacing w:val="-9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wniosku,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przy</w:t>
      </w:r>
      <w:r w:rsidR="008A221C" w:rsidRPr="00034A29">
        <w:rPr>
          <w:spacing w:val="-9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czym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do</w:t>
      </w:r>
      <w:r w:rsidR="001E7C9B" w:rsidRPr="00034A29">
        <w:rPr>
          <w:w w:val="105"/>
          <w:sz w:val="18"/>
          <w:szCs w:val="18"/>
        </w:rPr>
        <w:t xml:space="preserve"> wskazanego</w:t>
      </w:r>
      <w:r w:rsidR="008A221C" w:rsidRPr="00034A29">
        <w:rPr>
          <w:spacing w:val="-10"/>
          <w:w w:val="105"/>
          <w:sz w:val="18"/>
          <w:szCs w:val="18"/>
        </w:rPr>
        <w:t xml:space="preserve"> </w:t>
      </w:r>
      <w:r w:rsidR="008A221C" w:rsidRPr="00034A29">
        <w:rPr>
          <w:w w:val="105"/>
          <w:sz w:val="18"/>
          <w:szCs w:val="18"/>
        </w:rPr>
        <w:t>okresu prowadzenia działalności nie wlicza się okresu zawieszenia działalności gospodarczej</w:t>
      </w:r>
      <w:r w:rsidRPr="00034A29">
        <w:rPr>
          <w:w w:val="105"/>
          <w:sz w:val="18"/>
          <w:szCs w:val="18"/>
        </w:rPr>
        <w:t>,</w:t>
      </w:r>
    </w:p>
    <w:p w14:paraId="2DA0E9B8" w14:textId="634E45C7" w:rsidR="008A221C" w:rsidRPr="00034A29" w:rsidRDefault="008A221C" w:rsidP="001E7C9B">
      <w:pPr>
        <w:pStyle w:val="Tekstpodstawowy"/>
        <w:spacing w:line="360" w:lineRule="auto"/>
        <w:ind w:left="839"/>
        <w:jc w:val="both"/>
      </w:pPr>
      <w:r w:rsidRPr="00034A29">
        <w:rPr>
          <w:b/>
          <w:bCs/>
        </w:rPr>
        <w:t>*</w:t>
      </w:r>
      <w:r w:rsidR="001E7C9B" w:rsidRPr="00034A29">
        <w:rPr>
          <w:b/>
          <w:bCs/>
        </w:rPr>
        <w:t>niepubliczne przedszkole lub niepubliczną szkołę</w:t>
      </w:r>
      <w:r w:rsidR="001E7C9B" w:rsidRPr="00034A29">
        <w:t xml:space="preserve"> </w:t>
      </w:r>
      <w:r w:rsidRPr="00034A29">
        <w:t>na</w:t>
      </w:r>
      <w:r w:rsidRPr="00034A29">
        <w:rPr>
          <w:spacing w:val="3"/>
        </w:rPr>
        <w:t xml:space="preserve"> </w:t>
      </w:r>
      <w:r w:rsidRPr="00034A29">
        <w:t>podstawie</w:t>
      </w:r>
      <w:r w:rsidRPr="00034A29">
        <w:rPr>
          <w:spacing w:val="4"/>
        </w:rPr>
        <w:t xml:space="preserve"> </w:t>
      </w:r>
      <w:r w:rsidRPr="00034A29">
        <w:t>ustawy</w:t>
      </w:r>
      <w:r w:rsidRPr="00034A29">
        <w:rPr>
          <w:spacing w:val="3"/>
        </w:rPr>
        <w:t xml:space="preserve"> </w:t>
      </w:r>
      <w:r w:rsidRPr="00034A29">
        <w:t>z</w:t>
      </w:r>
      <w:r w:rsidRPr="00034A29">
        <w:rPr>
          <w:spacing w:val="5"/>
        </w:rPr>
        <w:t xml:space="preserve"> </w:t>
      </w:r>
      <w:r w:rsidRPr="00034A29">
        <w:t>dnia</w:t>
      </w:r>
      <w:r w:rsidRPr="00034A29">
        <w:rPr>
          <w:spacing w:val="5"/>
        </w:rPr>
        <w:t xml:space="preserve"> </w:t>
      </w:r>
      <w:r w:rsidRPr="00034A29">
        <w:t>14</w:t>
      </w:r>
      <w:r w:rsidRPr="00034A29">
        <w:rPr>
          <w:spacing w:val="5"/>
        </w:rPr>
        <w:t xml:space="preserve"> </w:t>
      </w:r>
      <w:r w:rsidRPr="00034A29">
        <w:t>grudnia</w:t>
      </w:r>
      <w:r w:rsidRPr="00034A29">
        <w:rPr>
          <w:spacing w:val="4"/>
        </w:rPr>
        <w:t xml:space="preserve"> </w:t>
      </w:r>
      <w:r w:rsidRPr="00034A29">
        <w:t>2016</w:t>
      </w:r>
      <w:r w:rsidRPr="00034A29">
        <w:rPr>
          <w:spacing w:val="4"/>
        </w:rPr>
        <w:t xml:space="preserve"> </w:t>
      </w:r>
      <w:r w:rsidRPr="00034A29">
        <w:t>r.</w:t>
      </w:r>
      <w:r w:rsidRPr="00034A29">
        <w:rPr>
          <w:spacing w:val="3"/>
        </w:rPr>
        <w:t xml:space="preserve"> </w:t>
      </w:r>
      <w:r w:rsidRPr="00034A29">
        <w:t>Prawo</w:t>
      </w:r>
      <w:r w:rsidRPr="00034A29">
        <w:rPr>
          <w:spacing w:val="4"/>
        </w:rPr>
        <w:t xml:space="preserve"> </w:t>
      </w:r>
      <w:r w:rsidRPr="00034A29">
        <w:t>oświatowe</w:t>
      </w:r>
      <w:r w:rsidRPr="00034A29">
        <w:rPr>
          <w:spacing w:val="6"/>
        </w:rPr>
        <w:t xml:space="preserve"> </w:t>
      </w:r>
      <w:r w:rsidRPr="00034A29">
        <w:t>przez</w:t>
      </w:r>
      <w:r w:rsidRPr="00034A29">
        <w:rPr>
          <w:spacing w:val="4"/>
        </w:rPr>
        <w:t xml:space="preserve"> </w:t>
      </w:r>
      <w:r w:rsidRPr="00034A29">
        <w:t>okres</w:t>
      </w:r>
      <w:r w:rsidRPr="00034A29">
        <w:rPr>
          <w:spacing w:val="5"/>
        </w:rPr>
        <w:t xml:space="preserve"> </w:t>
      </w:r>
      <w:r w:rsidRPr="00034A29">
        <w:t>6</w:t>
      </w:r>
      <w:r w:rsidRPr="00034A29">
        <w:rPr>
          <w:spacing w:val="2"/>
        </w:rPr>
        <w:t xml:space="preserve"> </w:t>
      </w:r>
      <w:r w:rsidRPr="00034A29">
        <w:rPr>
          <w:spacing w:val="-2"/>
        </w:rPr>
        <w:t>miesięcy</w:t>
      </w:r>
      <w:r w:rsidR="00D220FB" w:rsidRPr="00034A29">
        <w:rPr>
          <w:spacing w:val="-2"/>
        </w:rPr>
        <w:t xml:space="preserve"> bezpośrednio poprzedzających dzień złożenia wniosku</w:t>
      </w:r>
      <w:r w:rsidR="0038387E" w:rsidRPr="00034A29">
        <w:rPr>
          <w:spacing w:val="-2"/>
        </w:rPr>
        <w:t xml:space="preserve"> i </w:t>
      </w:r>
      <w:r w:rsidR="0038387E" w:rsidRPr="00034A29">
        <w:rPr>
          <w:b/>
          <w:bCs/>
          <w:spacing w:val="-2"/>
        </w:rPr>
        <w:t>zamierzam/ nie zamierzam*</w:t>
      </w:r>
      <w:r w:rsidR="0038387E" w:rsidRPr="00034A29">
        <w:rPr>
          <w:spacing w:val="-2"/>
        </w:rPr>
        <w:t xml:space="preserve"> stworzyć stanowisko związane z realizacją zadań określonych w ww. ustawie</w:t>
      </w:r>
    </w:p>
    <w:p w14:paraId="3028B7C7" w14:textId="77777777" w:rsidR="00D55AE8" w:rsidRPr="00034A29" w:rsidRDefault="008A221C" w:rsidP="00D55AE8">
      <w:pPr>
        <w:pStyle w:val="Tekstpodstawowy"/>
        <w:spacing w:before="45" w:line="360" w:lineRule="auto"/>
        <w:ind w:left="839"/>
        <w:jc w:val="both"/>
        <w:rPr>
          <w:spacing w:val="-10"/>
        </w:rPr>
      </w:pPr>
      <w:r w:rsidRPr="00034A29">
        <w:t>*</w:t>
      </w:r>
      <w:r w:rsidRPr="00034A29">
        <w:rPr>
          <w:spacing w:val="-14"/>
        </w:rPr>
        <w:t xml:space="preserve"> </w:t>
      </w:r>
      <w:r w:rsidRPr="00034A29">
        <w:rPr>
          <w:b/>
          <w:bCs/>
        </w:rPr>
        <w:t>żłobek</w:t>
      </w:r>
      <w:r w:rsidRPr="00034A29">
        <w:rPr>
          <w:b/>
          <w:bCs/>
          <w:spacing w:val="-15"/>
        </w:rPr>
        <w:t xml:space="preserve"> </w:t>
      </w:r>
      <w:r w:rsidRPr="00034A29">
        <w:rPr>
          <w:b/>
          <w:bCs/>
        </w:rPr>
        <w:t>lub</w:t>
      </w:r>
      <w:r w:rsidRPr="00034A29">
        <w:rPr>
          <w:b/>
          <w:bCs/>
          <w:spacing w:val="-15"/>
        </w:rPr>
        <w:t xml:space="preserve"> </w:t>
      </w:r>
      <w:r w:rsidRPr="00034A29">
        <w:rPr>
          <w:b/>
          <w:bCs/>
        </w:rPr>
        <w:t>klub</w:t>
      </w:r>
      <w:r w:rsidRPr="00034A29">
        <w:rPr>
          <w:b/>
          <w:bCs/>
          <w:spacing w:val="-15"/>
        </w:rPr>
        <w:t xml:space="preserve"> </w:t>
      </w:r>
      <w:r w:rsidRPr="00034A29">
        <w:rPr>
          <w:b/>
          <w:bCs/>
        </w:rPr>
        <w:t>dziecięcy</w:t>
      </w:r>
      <w:r w:rsidRPr="00034A29">
        <w:t>,</w:t>
      </w:r>
      <w:r w:rsidRPr="00034A29">
        <w:rPr>
          <w:spacing w:val="-7"/>
        </w:rPr>
        <w:t xml:space="preserve"> </w:t>
      </w:r>
      <w:r w:rsidRPr="00034A29">
        <w:t>o</w:t>
      </w:r>
      <w:r w:rsidRPr="00034A29">
        <w:rPr>
          <w:spacing w:val="-4"/>
        </w:rPr>
        <w:t xml:space="preserve"> </w:t>
      </w:r>
      <w:r w:rsidRPr="00034A29">
        <w:t>których</w:t>
      </w:r>
      <w:r w:rsidRPr="00034A29">
        <w:rPr>
          <w:spacing w:val="-6"/>
        </w:rPr>
        <w:t xml:space="preserve"> </w:t>
      </w:r>
      <w:r w:rsidRPr="00034A29">
        <w:t>mowa</w:t>
      </w:r>
      <w:r w:rsidRPr="00034A29">
        <w:rPr>
          <w:spacing w:val="-3"/>
        </w:rPr>
        <w:t xml:space="preserve"> </w:t>
      </w:r>
      <w:r w:rsidRPr="00034A29">
        <w:t>w</w:t>
      </w:r>
      <w:r w:rsidRPr="00034A29">
        <w:rPr>
          <w:spacing w:val="-6"/>
        </w:rPr>
        <w:t xml:space="preserve"> </w:t>
      </w:r>
      <w:r w:rsidRPr="00034A29">
        <w:t>przepisach</w:t>
      </w:r>
      <w:r w:rsidRPr="00034A29">
        <w:rPr>
          <w:spacing w:val="-4"/>
        </w:rPr>
        <w:t xml:space="preserve"> </w:t>
      </w:r>
      <w:r w:rsidRPr="00034A29">
        <w:t>o</w:t>
      </w:r>
      <w:r w:rsidRPr="00034A29">
        <w:rPr>
          <w:spacing w:val="-4"/>
        </w:rPr>
        <w:t xml:space="preserve"> </w:t>
      </w:r>
      <w:r w:rsidRPr="00034A29">
        <w:t>opiece</w:t>
      </w:r>
      <w:r w:rsidRPr="00034A29">
        <w:rPr>
          <w:spacing w:val="-4"/>
        </w:rPr>
        <w:t xml:space="preserve"> </w:t>
      </w:r>
      <w:r w:rsidRPr="00034A29">
        <w:t>nad</w:t>
      </w:r>
      <w:r w:rsidRPr="00034A29">
        <w:rPr>
          <w:spacing w:val="-3"/>
        </w:rPr>
        <w:t xml:space="preserve"> </w:t>
      </w:r>
      <w:r w:rsidRPr="00034A29">
        <w:t>dziećmi</w:t>
      </w:r>
      <w:r w:rsidRPr="00034A29">
        <w:rPr>
          <w:spacing w:val="-5"/>
        </w:rPr>
        <w:t xml:space="preserve"> </w:t>
      </w:r>
      <w:r w:rsidRPr="00034A29">
        <w:t>do</w:t>
      </w:r>
      <w:r w:rsidRPr="00034A29">
        <w:rPr>
          <w:spacing w:val="-6"/>
        </w:rPr>
        <w:t xml:space="preserve"> </w:t>
      </w:r>
      <w:r w:rsidRPr="00034A29">
        <w:t>lat</w:t>
      </w:r>
      <w:r w:rsidRPr="00034A29">
        <w:rPr>
          <w:spacing w:val="-5"/>
        </w:rPr>
        <w:t xml:space="preserve"> </w:t>
      </w:r>
      <w:r w:rsidRPr="00034A29">
        <w:rPr>
          <w:spacing w:val="-10"/>
        </w:rPr>
        <w:t>3</w:t>
      </w:r>
      <w:r w:rsidR="00CA61E0" w:rsidRPr="00034A29">
        <w:rPr>
          <w:spacing w:val="-10"/>
        </w:rPr>
        <w:t xml:space="preserve"> </w:t>
      </w:r>
      <w:r w:rsidR="00D55AE8" w:rsidRPr="00034A29">
        <w:rPr>
          <w:spacing w:val="-10"/>
        </w:rPr>
        <w:t xml:space="preserve">i </w:t>
      </w:r>
      <w:r w:rsidR="00CA61E0" w:rsidRPr="00034A29">
        <w:rPr>
          <w:spacing w:val="-10"/>
        </w:rPr>
        <w:t>zamierzam stworzyć stanowisko pracy bezpośredni</w:t>
      </w:r>
      <w:r w:rsidR="00A91265" w:rsidRPr="00034A29">
        <w:rPr>
          <w:spacing w:val="-10"/>
        </w:rPr>
        <w:t>o</w:t>
      </w:r>
      <w:r w:rsidR="00CA61E0" w:rsidRPr="00034A29">
        <w:rPr>
          <w:spacing w:val="-10"/>
        </w:rPr>
        <w:t xml:space="preserve"> związane ze sprawowaniem opieki</w:t>
      </w:r>
      <w:r w:rsidR="00A91265" w:rsidRPr="00034A29">
        <w:rPr>
          <w:spacing w:val="-10"/>
        </w:rPr>
        <w:t xml:space="preserve"> nad dziećmi niepełnosprawnymi lub prowadzeniem dla nich zajęć</w:t>
      </w:r>
    </w:p>
    <w:p w14:paraId="53476AFE" w14:textId="63CF84B3" w:rsidR="00D55AE8" w:rsidRPr="00034A29" w:rsidRDefault="00D55AE8" w:rsidP="00D55AE8">
      <w:pPr>
        <w:pStyle w:val="Tekstpodstawowy"/>
        <w:spacing w:before="45" w:line="360" w:lineRule="auto"/>
        <w:ind w:left="839"/>
        <w:jc w:val="both"/>
        <w:rPr>
          <w:spacing w:val="-10"/>
        </w:rPr>
      </w:pPr>
      <w:r w:rsidRPr="00034A29">
        <w:rPr>
          <w:spacing w:val="-10"/>
        </w:rPr>
        <w:t>*</w:t>
      </w:r>
      <w:r w:rsidR="00D220FB" w:rsidRPr="00034A29">
        <w:rPr>
          <w:b/>
          <w:bCs/>
        </w:rPr>
        <w:t>działalność związaną ze świadczeniem usług rehabilitacyjnych</w:t>
      </w:r>
      <w:r w:rsidRPr="00034A29">
        <w:rPr>
          <w:spacing w:val="-2"/>
        </w:rPr>
        <w:t xml:space="preserve"> i zamierzam stworzyć</w:t>
      </w:r>
      <w:r w:rsidRPr="00034A29">
        <w:rPr>
          <w:spacing w:val="-10"/>
        </w:rPr>
        <w:t xml:space="preserve"> </w:t>
      </w:r>
      <w:r w:rsidRPr="00034A29">
        <w:rPr>
          <w:spacing w:val="-2"/>
        </w:rPr>
        <w:t>stanowisko</w:t>
      </w:r>
      <w:r w:rsidRPr="00034A29">
        <w:rPr>
          <w:spacing w:val="-11"/>
        </w:rPr>
        <w:t xml:space="preserve"> </w:t>
      </w:r>
      <w:r w:rsidRPr="00034A29">
        <w:rPr>
          <w:spacing w:val="-2"/>
        </w:rPr>
        <w:t>związane</w:t>
      </w:r>
      <w:r w:rsidRPr="00034A29">
        <w:rPr>
          <w:spacing w:val="-10"/>
        </w:rPr>
        <w:t xml:space="preserve"> </w:t>
      </w:r>
      <w:r w:rsidRPr="00034A29">
        <w:rPr>
          <w:spacing w:val="-2"/>
        </w:rPr>
        <w:t>bezpośrednio</w:t>
      </w:r>
      <w:r w:rsidRPr="00034A29">
        <w:rPr>
          <w:spacing w:val="-9"/>
        </w:rPr>
        <w:t xml:space="preserve">  </w:t>
      </w:r>
      <w:r w:rsidRPr="00034A29">
        <w:rPr>
          <w:spacing w:val="-5"/>
        </w:rPr>
        <w:t>ze</w:t>
      </w:r>
      <w:r w:rsidRPr="00034A29">
        <w:t xml:space="preserve"> </w:t>
      </w:r>
      <w:r w:rsidRPr="00034A29">
        <w:rPr>
          <w:w w:val="105"/>
        </w:rPr>
        <w:t>świadczeniem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usług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rehabilitacyjnych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dla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dzieci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niepełnosprawnych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w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miejscu</w:t>
      </w:r>
      <w:r w:rsidRPr="00034A29">
        <w:rPr>
          <w:spacing w:val="-10"/>
          <w:w w:val="105"/>
        </w:rPr>
        <w:t xml:space="preserve"> </w:t>
      </w:r>
      <w:r w:rsidRPr="00034A29">
        <w:rPr>
          <w:spacing w:val="-2"/>
          <w:w w:val="105"/>
        </w:rPr>
        <w:t>zamieszkania, w tym usług mobilnych</w:t>
      </w:r>
    </w:p>
    <w:p w14:paraId="40A42FF7" w14:textId="25917E41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5"/>
          <w:tab w:val="left" w:pos="863"/>
        </w:tabs>
        <w:spacing w:line="360" w:lineRule="auto"/>
        <w:ind w:right="430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zalegam/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zalegam</w:t>
      </w:r>
      <w:r w:rsidRPr="00034A29">
        <w:rPr>
          <w:sz w:val="18"/>
          <w:szCs w:val="18"/>
        </w:rPr>
        <w:t>*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w dniu złożenia wniosku z wypłacaniem w terminie wynagrodzeń pracownikom oraz </w:t>
      </w:r>
      <w:r w:rsidR="00467ACB" w:rsidRPr="00034A29">
        <w:rPr>
          <w:sz w:val="18"/>
          <w:szCs w:val="18"/>
        </w:rPr>
        <w:br/>
      </w:r>
      <w:r w:rsidRPr="00034A29">
        <w:rPr>
          <w:sz w:val="18"/>
          <w:szCs w:val="18"/>
        </w:rPr>
        <w:t xml:space="preserve">z </w:t>
      </w:r>
      <w:r w:rsidRPr="00034A29">
        <w:rPr>
          <w:w w:val="105"/>
          <w:sz w:val="18"/>
          <w:szCs w:val="18"/>
        </w:rPr>
        <w:t xml:space="preserve">opłacaniem </w:t>
      </w:r>
      <w:r w:rsidR="006C08D1" w:rsidRPr="00034A29">
        <w:rPr>
          <w:w w:val="105"/>
          <w:sz w:val="18"/>
          <w:szCs w:val="18"/>
        </w:rPr>
        <w:t>należnych</w:t>
      </w:r>
      <w:r w:rsidRPr="00034A29">
        <w:rPr>
          <w:w w:val="105"/>
          <w:sz w:val="18"/>
          <w:szCs w:val="18"/>
        </w:rPr>
        <w:t xml:space="preserve"> składek na ubezpieczenie społeczne, </w:t>
      </w:r>
      <w:r w:rsidR="00227C8D" w:rsidRPr="00034A29">
        <w:rPr>
          <w:w w:val="105"/>
          <w:sz w:val="18"/>
          <w:szCs w:val="18"/>
        </w:rPr>
        <w:t xml:space="preserve">ubezpieczenie </w:t>
      </w:r>
      <w:r w:rsidRPr="00034A29">
        <w:rPr>
          <w:w w:val="105"/>
          <w:sz w:val="18"/>
          <w:szCs w:val="18"/>
        </w:rPr>
        <w:t>zdrowotne, Fundusz Pracy</w:t>
      </w:r>
      <w:r w:rsidR="006C08D1" w:rsidRPr="00034A29">
        <w:rPr>
          <w:w w:val="105"/>
          <w:sz w:val="18"/>
          <w:szCs w:val="18"/>
        </w:rPr>
        <w:t>, Fundusz S</w:t>
      </w:r>
      <w:r w:rsidR="00227C8D" w:rsidRPr="00034A29">
        <w:rPr>
          <w:w w:val="105"/>
          <w:sz w:val="18"/>
          <w:szCs w:val="18"/>
        </w:rPr>
        <w:t>o</w:t>
      </w:r>
      <w:r w:rsidR="006C08D1" w:rsidRPr="00034A29">
        <w:rPr>
          <w:w w:val="105"/>
          <w:sz w:val="18"/>
          <w:szCs w:val="18"/>
        </w:rPr>
        <w:t>l</w:t>
      </w:r>
      <w:r w:rsidR="00227C8D" w:rsidRPr="00034A29">
        <w:rPr>
          <w:w w:val="105"/>
          <w:sz w:val="18"/>
          <w:szCs w:val="18"/>
        </w:rPr>
        <w:t>i</w:t>
      </w:r>
      <w:r w:rsidR="006C08D1" w:rsidRPr="00034A29">
        <w:rPr>
          <w:w w:val="105"/>
          <w:sz w:val="18"/>
          <w:szCs w:val="18"/>
        </w:rPr>
        <w:t>darnościowy</w:t>
      </w:r>
      <w:r w:rsidR="00227C8D" w:rsidRPr="00034A29">
        <w:rPr>
          <w:w w:val="105"/>
          <w:sz w:val="18"/>
          <w:szCs w:val="18"/>
        </w:rPr>
        <w:t xml:space="preserve">, </w:t>
      </w:r>
      <w:r w:rsidRPr="00034A29">
        <w:rPr>
          <w:w w:val="105"/>
          <w:sz w:val="18"/>
          <w:szCs w:val="18"/>
        </w:rPr>
        <w:t>Fundusz Gwarantowanych Świadczeń Pracowniczych</w:t>
      </w:r>
      <w:r w:rsidR="00227C8D" w:rsidRPr="00034A29">
        <w:rPr>
          <w:w w:val="105"/>
          <w:sz w:val="18"/>
          <w:szCs w:val="18"/>
        </w:rPr>
        <w:t>, Państwowy Fundusz Rehabilitacji Osób Niepełnosprawnych</w:t>
      </w:r>
      <w:r w:rsidRPr="00034A29">
        <w:rPr>
          <w:w w:val="105"/>
          <w:sz w:val="18"/>
          <w:szCs w:val="18"/>
        </w:rPr>
        <w:t xml:space="preserve"> oraz Funduszu Emerytur Pomostowych.</w:t>
      </w:r>
    </w:p>
    <w:p w14:paraId="75D0E148" w14:textId="387DB028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posiadam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posiadam*</w:t>
      </w:r>
      <w:r w:rsidRPr="00034A29">
        <w:rPr>
          <w:spacing w:val="-6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dniu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wniosku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nieuregulowan</w:t>
      </w:r>
      <w:r w:rsidR="00467ACB" w:rsidRPr="00034A29">
        <w:rPr>
          <w:sz w:val="18"/>
          <w:szCs w:val="18"/>
        </w:rPr>
        <w:t>ych</w:t>
      </w:r>
      <w:r w:rsidRPr="00034A29">
        <w:rPr>
          <w:spacing w:val="4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terminie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innych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danin</w:t>
      </w:r>
      <w:r w:rsidRPr="00034A29">
        <w:rPr>
          <w:spacing w:val="8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publicznych.</w:t>
      </w:r>
    </w:p>
    <w:p w14:paraId="54EA2497" w14:textId="5906BE1C" w:rsidR="00D62BAD" w:rsidRPr="00034A29" w:rsidRDefault="00D62BAD" w:rsidP="001E7C9B">
      <w:pPr>
        <w:pStyle w:val="Akapitzlist"/>
        <w:numPr>
          <w:ilvl w:val="0"/>
          <w:numId w:val="33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 xml:space="preserve">Nie posiadam/ posiadam </w:t>
      </w:r>
      <w:r w:rsidRPr="00034A29">
        <w:rPr>
          <w:sz w:val="18"/>
          <w:szCs w:val="18"/>
        </w:rPr>
        <w:t>w dniu złożenia wniosku nieuregulowanych w terminie zobowiązań cywilnoprawnych.</w:t>
      </w:r>
    </w:p>
    <w:p w14:paraId="256B91FF" w14:textId="61B72B47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5"/>
          <w:tab w:val="left" w:pos="863"/>
        </w:tabs>
        <w:spacing w:before="29" w:line="360" w:lineRule="auto"/>
        <w:ind w:right="541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7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byłem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karany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byłem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karany*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w okresie 2 lat przed dniem złożenia wniosku za przestępstwa przeciwko </w:t>
      </w:r>
      <w:r w:rsidRPr="00034A29">
        <w:rPr>
          <w:w w:val="105"/>
          <w:sz w:val="18"/>
          <w:szCs w:val="18"/>
        </w:rPr>
        <w:t>obrotowi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gospodarczemu,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rozumieniu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ustawy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dnia 06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czerwca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1997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–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Kodeks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Karny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(Dz.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U.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2022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r.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poz. 1138 ze zm. )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ustawy z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dnia 28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października 2002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r. o odpowiedzialności podmiotów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zbiorowych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 czyny</w:t>
      </w:r>
    </w:p>
    <w:p w14:paraId="2571E7F0" w14:textId="2EB995D0" w:rsidR="0020048C" w:rsidRPr="00034A29" w:rsidRDefault="00362C52" w:rsidP="00874851">
      <w:pPr>
        <w:pStyle w:val="Tekstpodstawowy"/>
        <w:spacing w:before="13" w:line="360" w:lineRule="auto"/>
        <w:ind w:left="863"/>
        <w:jc w:val="both"/>
        <w:rPr>
          <w:spacing w:val="-4"/>
        </w:rPr>
      </w:pPr>
      <w:r w:rsidRPr="00034A29">
        <w:t>zabronione</w:t>
      </w:r>
      <w:r w:rsidRPr="00034A29">
        <w:rPr>
          <w:spacing w:val="6"/>
        </w:rPr>
        <w:t xml:space="preserve"> </w:t>
      </w:r>
      <w:r w:rsidRPr="00034A29">
        <w:t>pod</w:t>
      </w:r>
      <w:r w:rsidRPr="00034A29">
        <w:rPr>
          <w:spacing w:val="4"/>
        </w:rPr>
        <w:t xml:space="preserve"> </w:t>
      </w:r>
      <w:r w:rsidRPr="00034A29">
        <w:t>groźbą</w:t>
      </w:r>
      <w:r w:rsidRPr="00034A29">
        <w:rPr>
          <w:spacing w:val="5"/>
        </w:rPr>
        <w:t xml:space="preserve"> </w:t>
      </w:r>
      <w:r w:rsidRPr="00034A29">
        <w:t>kary</w:t>
      </w:r>
      <w:r w:rsidR="00874851" w:rsidRPr="00034A29">
        <w:t>.</w:t>
      </w:r>
    </w:p>
    <w:p w14:paraId="075D933C" w14:textId="7F41F8CF" w:rsidR="00252634" w:rsidRPr="00034A29" w:rsidRDefault="00362C52" w:rsidP="001E7C9B">
      <w:pPr>
        <w:pStyle w:val="Akapitzlist"/>
        <w:numPr>
          <w:ilvl w:val="0"/>
          <w:numId w:val="33"/>
        </w:numPr>
        <w:adjustRightInd w:val="0"/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2"/>
          <w:w w:val="105"/>
          <w:sz w:val="18"/>
          <w:szCs w:val="18"/>
        </w:rPr>
        <w:t>Spełniam</w:t>
      </w:r>
      <w:r w:rsidRPr="00034A29">
        <w:rPr>
          <w:b/>
          <w:bCs/>
          <w:spacing w:val="-14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20"/>
          <w:sz w:val="18"/>
          <w:szCs w:val="18"/>
        </w:rPr>
        <w:t>/</w:t>
      </w:r>
      <w:r w:rsidRPr="00034A29">
        <w:rPr>
          <w:b/>
          <w:bCs/>
          <w:spacing w:val="-24"/>
          <w:w w:val="120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nie</w:t>
      </w:r>
      <w:r w:rsidRPr="00034A29">
        <w:rPr>
          <w:b/>
          <w:bCs/>
          <w:spacing w:val="-15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spełniam*</w:t>
      </w:r>
      <w:r w:rsidRPr="00034A29">
        <w:rPr>
          <w:spacing w:val="-18"/>
          <w:w w:val="105"/>
          <w:sz w:val="18"/>
          <w:szCs w:val="18"/>
        </w:rPr>
        <w:t xml:space="preserve"> </w:t>
      </w:r>
      <w:r w:rsidR="0020048C" w:rsidRPr="00034A29">
        <w:rPr>
          <w:rStyle w:val="txt-new"/>
          <w:sz w:val="18"/>
          <w:szCs w:val="18"/>
        </w:rPr>
        <w:t>s</w:t>
      </w:r>
      <w:r w:rsidR="0020048C" w:rsidRPr="00034A29">
        <w:rPr>
          <w:sz w:val="18"/>
          <w:szCs w:val="18"/>
        </w:rPr>
        <w:t xml:space="preserve">pełnia warunki, o których mowa w  rozporządzeniu Komisji (UE) 2023/2831 z dnia 13 grudnia 2023 r. w sprawie stosowania art. 107 i 108 Traktatu o funkcjonowaniu Unii Europejskiej do pomocy de minimis </w:t>
      </w:r>
      <w:r w:rsidR="0020048C" w:rsidRPr="00034A29">
        <w:rPr>
          <w:spacing w:val="-5"/>
          <w:sz w:val="18"/>
          <w:szCs w:val="18"/>
        </w:rPr>
        <w:t>(Dz. Urz. UE L 2023/</w:t>
      </w:r>
      <w:r w:rsidR="0020048C" w:rsidRPr="00034A29">
        <w:rPr>
          <w:rStyle w:val="Pogrubienie"/>
          <w:b w:val="0"/>
          <w:bCs w:val="0"/>
          <w:sz w:val="18"/>
          <w:szCs w:val="18"/>
        </w:rPr>
        <w:t>2831 z 15.12.2023)</w:t>
      </w:r>
    </w:p>
    <w:p w14:paraId="259D48AA" w14:textId="1CEFDC4D" w:rsidR="00252634" w:rsidRPr="00034A29" w:rsidRDefault="00362C52" w:rsidP="0038387E">
      <w:pPr>
        <w:pStyle w:val="Akapitzlist"/>
        <w:numPr>
          <w:ilvl w:val="0"/>
          <w:numId w:val="33"/>
        </w:numPr>
        <w:tabs>
          <w:tab w:val="left" w:pos="835"/>
        </w:tabs>
        <w:spacing w:line="360" w:lineRule="auto"/>
        <w:ind w:left="839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Spełniam</w:t>
      </w:r>
      <w:r w:rsidRPr="00034A29">
        <w:rPr>
          <w:b/>
          <w:bCs/>
          <w:spacing w:val="-1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1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spełniam*</w:t>
      </w:r>
      <w:r w:rsidRPr="00034A29">
        <w:rPr>
          <w:spacing w:val="-16"/>
          <w:sz w:val="18"/>
          <w:szCs w:val="18"/>
        </w:rPr>
        <w:t xml:space="preserve"> </w:t>
      </w:r>
      <w:bookmarkStart w:id="7" w:name="_Hlk187754667"/>
      <w:r w:rsidRPr="00034A29">
        <w:rPr>
          <w:sz w:val="18"/>
          <w:szCs w:val="18"/>
        </w:rPr>
        <w:t>warunki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rozporządzenie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>Komisji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(UE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)</w:t>
      </w:r>
      <w:r w:rsidRPr="00034A29">
        <w:rPr>
          <w:spacing w:val="-2"/>
          <w:sz w:val="18"/>
          <w:szCs w:val="18"/>
        </w:rPr>
        <w:t xml:space="preserve"> </w:t>
      </w:r>
      <w:r w:rsidRPr="00034A29">
        <w:rPr>
          <w:sz w:val="18"/>
          <w:szCs w:val="18"/>
        </w:rPr>
        <w:t>nr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717/2014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>dnia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27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>czerwca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2014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>r.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10"/>
          <w:sz w:val="18"/>
          <w:szCs w:val="18"/>
        </w:rPr>
        <w:t>w</w:t>
      </w:r>
      <w:r w:rsidR="00874851" w:rsidRPr="00034A29">
        <w:rPr>
          <w:spacing w:val="-10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sprawie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stosowania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art.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107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i108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Traktatu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funkcjonowaniu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Unii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Europejskiej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pomocy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de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minimis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5"/>
          <w:w w:val="105"/>
          <w:sz w:val="18"/>
          <w:szCs w:val="18"/>
        </w:rPr>
        <w:t>dla</w:t>
      </w:r>
      <w:r w:rsidR="0038387E"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sz w:val="18"/>
          <w:szCs w:val="18"/>
        </w:rPr>
        <w:t>sektora</w:t>
      </w:r>
      <w:r w:rsidRPr="00034A29">
        <w:rPr>
          <w:spacing w:val="10"/>
          <w:sz w:val="18"/>
          <w:szCs w:val="18"/>
        </w:rPr>
        <w:t xml:space="preserve"> </w:t>
      </w:r>
      <w:r w:rsidRPr="00034A29">
        <w:rPr>
          <w:sz w:val="18"/>
          <w:szCs w:val="18"/>
        </w:rPr>
        <w:t>rybołówstwa</w:t>
      </w:r>
      <w:r w:rsidRPr="00034A29">
        <w:rPr>
          <w:spacing w:val="6"/>
          <w:sz w:val="18"/>
          <w:szCs w:val="18"/>
        </w:rPr>
        <w:t xml:space="preserve"> </w:t>
      </w:r>
      <w:r w:rsidR="0038387E" w:rsidRPr="00034A29">
        <w:rPr>
          <w:spacing w:val="6"/>
          <w:sz w:val="18"/>
          <w:szCs w:val="18"/>
        </w:rPr>
        <w:br/>
      </w:r>
      <w:r w:rsidRPr="00034A29">
        <w:rPr>
          <w:sz w:val="18"/>
          <w:szCs w:val="18"/>
        </w:rPr>
        <w:t>i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akwakultury</w:t>
      </w:r>
      <w:r w:rsidRPr="00034A29">
        <w:rPr>
          <w:spacing w:val="8"/>
          <w:sz w:val="18"/>
          <w:szCs w:val="18"/>
        </w:rPr>
        <w:t xml:space="preserve"> </w:t>
      </w:r>
      <w:r w:rsidR="00345489" w:rsidRPr="00034A29">
        <w:rPr>
          <w:bCs/>
          <w:sz w:val="18"/>
          <w:szCs w:val="18"/>
        </w:rPr>
        <w:t>(Dz.U.UE.L.2013.352.9</w:t>
      </w:r>
      <w:r w:rsidR="00345489" w:rsidRPr="00034A29">
        <w:rPr>
          <w:sz w:val="18"/>
          <w:szCs w:val="18"/>
        </w:rPr>
        <w:t>),</w:t>
      </w:r>
    </w:p>
    <w:bookmarkEnd w:id="7"/>
    <w:p w14:paraId="1DF97ADA" w14:textId="77777777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5"/>
          <w:tab w:val="left" w:pos="863"/>
        </w:tabs>
        <w:spacing w:before="45" w:line="360" w:lineRule="auto"/>
        <w:ind w:right="508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otrzymałem/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otrzymałem*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decyzji Komisji Europejskiej o obowiązku zwrotu pomocy uzyskanej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w okresie wcześniejszym,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uznającej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pomoc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za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niezgodną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prawem i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ze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wspólnym rynkiem.</w:t>
      </w:r>
    </w:p>
    <w:p w14:paraId="06EAAF8D" w14:textId="77777777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8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2"/>
          <w:sz w:val="18"/>
          <w:szCs w:val="18"/>
        </w:rPr>
        <w:t>Jestem/</w:t>
      </w:r>
      <w:r w:rsidRPr="00034A29">
        <w:rPr>
          <w:b/>
          <w:bCs/>
          <w:spacing w:val="36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nie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jestem</w:t>
      </w:r>
      <w:r w:rsidRPr="00034A29">
        <w:rPr>
          <w:b/>
          <w:bCs/>
          <w:spacing w:val="-13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przedsiębiorcą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*</w:t>
      </w:r>
      <w:r w:rsidRPr="00034A29">
        <w:rPr>
          <w:spacing w:val="-1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na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którym</w:t>
      </w:r>
      <w:r w:rsidRPr="00034A29">
        <w:rPr>
          <w:spacing w:val="-6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ciąży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obowiązek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zwrotu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wcześniej otrzymanej pomocy</w:t>
      </w:r>
    </w:p>
    <w:p w14:paraId="745D6A18" w14:textId="77777777" w:rsidR="00252634" w:rsidRPr="00034A29" w:rsidRDefault="00362C52" w:rsidP="001E7C9B">
      <w:pPr>
        <w:pStyle w:val="Tekstpodstawowy"/>
        <w:spacing w:before="59" w:line="360" w:lineRule="auto"/>
        <w:ind w:left="863"/>
        <w:jc w:val="both"/>
      </w:pPr>
      <w:r w:rsidRPr="00034A29">
        <w:rPr>
          <w:spacing w:val="-2"/>
          <w:w w:val="105"/>
        </w:rPr>
        <w:t>publicznej.</w:t>
      </w:r>
    </w:p>
    <w:p w14:paraId="3EBC0B90" w14:textId="1B713B66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45" w:line="360" w:lineRule="auto"/>
        <w:ind w:right="545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Spełniam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spełniam*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warunki określone w rozporządzeniu Ministra Pracy i Polityki Społecznej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z dnia 14 </w:t>
      </w:r>
      <w:r w:rsidRPr="00034A29">
        <w:rPr>
          <w:w w:val="105"/>
          <w:sz w:val="18"/>
          <w:szCs w:val="18"/>
        </w:rPr>
        <w:t>lipca 2017 r. w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sprawie dokonywania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 Funduszu Pracy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refundacji kosztów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wyposażenia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doposażenia stanowiska pracy dla skierowanego</w:t>
      </w:r>
      <w:r w:rsidRPr="00034A29">
        <w:rPr>
          <w:spacing w:val="8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bezrobotnego oraz przyznawania bezrobotnemu środków na podjęcie</w:t>
      </w:r>
    </w:p>
    <w:p w14:paraId="4F145C11" w14:textId="5DB0EAF9" w:rsidR="00252634" w:rsidRPr="00034A29" w:rsidRDefault="00362C52" w:rsidP="001E7C9B">
      <w:pPr>
        <w:pStyle w:val="Tekstpodstawowy"/>
        <w:spacing w:before="15" w:line="360" w:lineRule="auto"/>
        <w:ind w:left="863"/>
        <w:jc w:val="both"/>
      </w:pPr>
      <w:r w:rsidRPr="00034A29">
        <w:t>działalności</w:t>
      </w:r>
      <w:r w:rsidRPr="00034A29">
        <w:rPr>
          <w:spacing w:val="52"/>
        </w:rPr>
        <w:t xml:space="preserve"> </w:t>
      </w:r>
      <w:r w:rsidRPr="00034A29">
        <w:t>gospodarczej</w:t>
      </w:r>
      <w:r w:rsidRPr="00034A29">
        <w:rPr>
          <w:spacing w:val="52"/>
        </w:rPr>
        <w:t xml:space="preserve"> </w:t>
      </w:r>
      <w:r w:rsidRPr="00034A29">
        <w:t>(</w:t>
      </w:r>
      <w:r w:rsidRPr="00034A29">
        <w:rPr>
          <w:spacing w:val="-2"/>
        </w:rPr>
        <w:t xml:space="preserve"> </w:t>
      </w:r>
      <w:r w:rsidRPr="00034A29">
        <w:t>Dz.</w:t>
      </w:r>
      <w:r w:rsidRPr="00034A29">
        <w:rPr>
          <w:spacing w:val="3"/>
        </w:rPr>
        <w:t xml:space="preserve"> </w:t>
      </w:r>
      <w:r w:rsidRPr="00034A29">
        <w:t>U.</w:t>
      </w:r>
      <w:r w:rsidRPr="00034A29">
        <w:rPr>
          <w:spacing w:val="4"/>
        </w:rPr>
        <w:t xml:space="preserve"> </w:t>
      </w:r>
      <w:r w:rsidRPr="00034A29">
        <w:t>z</w:t>
      </w:r>
      <w:r w:rsidRPr="00034A29">
        <w:rPr>
          <w:spacing w:val="-1"/>
        </w:rPr>
        <w:t xml:space="preserve"> </w:t>
      </w:r>
      <w:r w:rsidRPr="00034A29">
        <w:t>2022,</w:t>
      </w:r>
      <w:r w:rsidRPr="00034A29">
        <w:rPr>
          <w:spacing w:val="1"/>
        </w:rPr>
        <w:t xml:space="preserve"> </w:t>
      </w:r>
      <w:r w:rsidRPr="00034A29">
        <w:t>poz.</w:t>
      </w:r>
      <w:r w:rsidRPr="00034A29">
        <w:rPr>
          <w:spacing w:val="-1"/>
        </w:rPr>
        <w:t xml:space="preserve"> </w:t>
      </w:r>
      <w:r w:rsidRPr="00034A29">
        <w:rPr>
          <w:spacing w:val="-2"/>
        </w:rPr>
        <w:t>243</w:t>
      </w:r>
      <w:r w:rsidR="00345489" w:rsidRPr="00034A29">
        <w:rPr>
          <w:spacing w:val="-2"/>
        </w:rPr>
        <w:t xml:space="preserve"> ze zm.</w:t>
      </w:r>
      <w:r w:rsidRPr="00034A29">
        <w:rPr>
          <w:spacing w:val="-2"/>
        </w:rPr>
        <w:t>).</w:t>
      </w:r>
    </w:p>
    <w:p w14:paraId="610C4C68" w14:textId="62008022" w:rsidR="00252634" w:rsidRDefault="00362C52" w:rsidP="001E7C9B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30" w:line="360" w:lineRule="auto"/>
        <w:ind w:right="698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toczy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się/</w:t>
      </w:r>
      <w:r w:rsidRPr="00034A29">
        <w:rPr>
          <w:b/>
          <w:bCs/>
          <w:spacing w:val="40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toczy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się*</w:t>
      </w:r>
      <w:r w:rsidRPr="00034A29">
        <w:rPr>
          <w:sz w:val="18"/>
          <w:szCs w:val="18"/>
        </w:rPr>
        <w:t xml:space="preserve"> w stosunku do mnie postępowanie upadłościowe, ani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likwidacyjne oraz nie został złożony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nie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przewiduje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się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wniosku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o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otwarcie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postępowania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upadłościowego,</w:t>
      </w:r>
      <w:r w:rsidRPr="00034A29">
        <w:rPr>
          <w:spacing w:val="29"/>
          <w:sz w:val="18"/>
          <w:szCs w:val="18"/>
        </w:rPr>
        <w:t xml:space="preserve"> </w:t>
      </w:r>
      <w:r w:rsidRPr="00034A29">
        <w:rPr>
          <w:sz w:val="18"/>
          <w:szCs w:val="18"/>
        </w:rPr>
        <w:t>ani</w:t>
      </w:r>
      <w:r w:rsidRPr="00034A29">
        <w:rPr>
          <w:spacing w:val="80"/>
          <w:sz w:val="18"/>
          <w:szCs w:val="18"/>
        </w:rPr>
        <w:t xml:space="preserve"> </w:t>
      </w:r>
      <w:r w:rsidRPr="00034A29">
        <w:rPr>
          <w:sz w:val="18"/>
          <w:szCs w:val="18"/>
        </w:rPr>
        <w:t>likwidacyjnego.</w:t>
      </w:r>
    </w:p>
    <w:p w14:paraId="055D48E7" w14:textId="77777777" w:rsidR="002D65B5" w:rsidRDefault="002D65B5" w:rsidP="002D65B5">
      <w:pPr>
        <w:tabs>
          <w:tab w:val="left" w:pos="838"/>
          <w:tab w:val="left" w:pos="863"/>
        </w:tabs>
        <w:spacing w:before="30" w:line="360" w:lineRule="auto"/>
        <w:ind w:right="698"/>
        <w:jc w:val="both"/>
        <w:rPr>
          <w:sz w:val="18"/>
          <w:szCs w:val="18"/>
        </w:rPr>
      </w:pPr>
    </w:p>
    <w:p w14:paraId="59815826" w14:textId="77777777" w:rsidR="002D65B5" w:rsidRPr="002D65B5" w:rsidRDefault="002D65B5" w:rsidP="002D65B5">
      <w:pPr>
        <w:tabs>
          <w:tab w:val="left" w:pos="838"/>
          <w:tab w:val="left" w:pos="863"/>
        </w:tabs>
        <w:spacing w:before="30" w:line="360" w:lineRule="auto"/>
        <w:ind w:right="698"/>
        <w:jc w:val="both"/>
        <w:rPr>
          <w:sz w:val="18"/>
          <w:szCs w:val="18"/>
        </w:rPr>
      </w:pPr>
    </w:p>
    <w:p w14:paraId="2FDC0F71" w14:textId="6FA82296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2" w:line="360" w:lineRule="auto"/>
        <w:ind w:right="632"/>
        <w:jc w:val="both"/>
        <w:rPr>
          <w:sz w:val="18"/>
          <w:szCs w:val="18"/>
        </w:rPr>
      </w:pPr>
      <w:r w:rsidRPr="00034A29">
        <w:rPr>
          <w:spacing w:val="-2"/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okresie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do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365 dni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przed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złożeniem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 xml:space="preserve">oferty pracy </w:t>
      </w:r>
      <w:r w:rsidRPr="00034A29">
        <w:rPr>
          <w:b/>
          <w:bCs/>
          <w:spacing w:val="-2"/>
          <w:w w:val="105"/>
          <w:sz w:val="18"/>
          <w:szCs w:val="18"/>
        </w:rPr>
        <w:t>nie</w:t>
      </w:r>
      <w:r w:rsidRPr="00034A29">
        <w:rPr>
          <w:b/>
          <w:bCs/>
          <w:spacing w:val="-13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zostałem</w:t>
      </w:r>
      <w:r w:rsidRPr="00034A29">
        <w:rPr>
          <w:b/>
          <w:bCs/>
          <w:spacing w:val="-12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20"/>
          <w:sz w:val="18"/>
          <w:szCs w:val="18"/>
        </w:rPr>
        <w:t>/</w:t>
      </w:r>
      <w:r w:rsidRPr="00034A29">
        <w:rPr>
          <w:b/>
          <w:bCs/>
          <w:spacing w:val="-22"/>
          <w:w w:val="120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zostałem*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skazany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 xml:space="preserve">prawomocnym </w:t>
      </w:r>
      <w:r w:rsidRPr="00034A29">
        <w:rPr>
          <w:sz w:val="18"/>
          <w:szCs w:val="18"/>
        </w:rPr>
        <w:t xml:space="preserve">wyrokiem za naruszenie praw pracowniczych,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jestem/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objęty*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postępowaniem wyjaśniającym w </w:t>
      </w:r>
      <w:r w:rsidRPr="00034A29">
        <w:rPr>
          <w:w w:val="105"/>
          <w:sz w:val="18"/>
          <w:szCs w:val="18"/>
        </w:rPr>
        <w:t>tej sprawie.</w:t>
      </w:r>
    </w:p>
    <w:p w14:paraId="1CD62824" w14:textId="06BBC668" w:rsidR="00252634" w:rsidRPr="00034A29" w:rsidRDefault="00362C52" w:rsidP="00874851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9" w:line="360" w:lineRule="auto"/>
        <w:ind w:left="839" w:right="428"/>
        <w:jc w:val="both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Przyjmuję do wiadomości, że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powiatowy urząd pracy nie może przyjąć ofert pracy (stanowiących załącznik nr 6 do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niniejszego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wniosku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),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ile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pracodawca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zawarł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ofercie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wymagania,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które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naruszają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zasadę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równego traktowania w zatrudnianiu w rozumieniu przepisów prawa praca i mogą dyskryminować kandydatów do pracy, w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szczególności ze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względu na płeć,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wiek,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niepełnosprawność,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rasę,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religię,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narodowość,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przekonania</w:t>
      </w:r>
      <w:r w:rsidR="00874851" w:rsidRPr="00034A29">
        <w:rPr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polityczne,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przynależność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związkową,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pochodzenie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etniczne,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wyznanie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orientację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seksualną,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a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także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gdy przedmiotowa oferta została w tym samym czasie zgłoszona do realizacji do innego pup na terenie kraju.</w:t>
      </w:r>
    </w:p>
    <w:p w14:paraId="5ECEA80C" w14:textId="77777777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8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w w:val="120"/>
          <w:sz w:val="18"/>
          <w:szCs w:val="18"/>
        </w:rPr>
        <w:t>/</w:t>
      </w:r>
      <w:r w:rsidRPr="00034A29">
        <w:rPr>
          <w:b/>
          <w:bCs/>
          <w:spacing w:val="-24"/>
          <w:w w:val="120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*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płatnikiem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-2"/>
          <w:sz w:val="18"/>
          <w:szCs w:val="18"/>
        </w:rPr>
        <w:t xml:space="preserve"> </w:t>
      </w:r>
      <w:r w:rsidRPr="00034A29">
        <w:rPr>
          <w:sz w:val="18"/>
          <w:szCs w:val="18"/>
        </w:rPr>
        <w:t>towarów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usług </w:t>
      </w:r>
      <w:r w:rsidRPr="00034A29">
        <w:rPr>
          <w:spacing w:val="-4"/>
          <w:sz w:val="18"/>
          <w:szCs w:val="18"/>
        </w:rPr>
        <w:t>–VAT</w:t>
      </w:r>
    </w:p>
    <w:p w14:paraId="0FB124B8" w14:textId="77777777" w:rsidR="00874851" w:rsidRPr="00034A29" w:rsidRDefault="00362C52" w:rsidP="00501E16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  <w:r w:rsidRPr="00034A29">
        <w:rPr>
          <w:w w:val="105"/>
          <w:sz w:val="18"/>
          <w:szCs w:val="18"/>
        </w:rPr>
        <w:t>Mam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świadomość,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iż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przypadku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podania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wniosku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nieprawdziwych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informacji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Dyrektor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PUP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może odmówić uwzględnienia wniosku.</w:t>
      </w:r>
    </w:p>
    <w:p w14:paraId="647EA2A6" w14:textId="595AE933" w:rsidR="00252634" w:rsidRPr="00034A29" w:rsidRDefault="00362C52" w:rsidP="00501E16">
      <w:pPr>
        <w:pStyle w:val="Akapitzlist"/>
        <w:numPr>
          <w:ilvl w:val="0"/>
          <w:numId w:val="33"/>
        </w:num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  <w:r w:rsidRPr="00034A29">
        <w:rPr>
          <w:w w:val="105"/>
          <w:sz w:val="18"/>
        </w:rPr>
        <w:t>Zapoznałem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się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akceptuję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warunki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obowiązującego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Regulaminu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sprawie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dokonywania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refundacji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kosztów wyposażenia stanowiska pracy dla skierowanego bezrobotnego obowiązującym na terenie działania</w:t>
      </w:r>
    </w:p>
    <w:p w14:paraId="6932A586" w14:textId="77777777" w:rsidR="00252634" w:rsidRPr="00034A29" w:rsidRDefault="00362C52" w:rsidP="001E7C9B">
      <w:pPr>
        <w:pStyle w:val="Tekstpodstawowy"/>
        <w:spacing w:before="27" w:line="360" w:lineRule="auto"/>
        <w:ind w:left="863"/>
        <w:jc w:val="both"/>
      </w:pPr>
      <w:r w:rsidRPr="00034A29">
        <w:t>Powiatowego</w:t>
      </w:r>
      <w:r w:rsidRPr="00034A29">
        <w:rPr>
          <w:spacing w:val="13"/>
        </w:rPr>
        <w:t xml:space="preserve"> </w:t>
      </w:r>
      <w:r w:rsidRPr="00034A29">
        <w:t>Urzędu</w:t>
      </w:r>
      <w:r w:rsidRPr="00034A29">
        <w:rPr>
          <w:spacing w:val="11"/>
        </w:rPr>
        <w:t xml:space="preserve"> </w:t>
      </w:r>
      <w:r w:rsidRPr="00034A29">
        <w:t>Pracy</w:t>
      </w:r>
      <w:r w:rsidRPr="00034A29">
        <w:rPr>
          <w:spacing w:val="13"/>
        </w:rPr>
        <w:t xml:space="preserve"> </w:t>
      </w:r>
      <w:r w:rsidRPr="00034A29">
        <w:t>w</w:t>
      </w:r>
      <w:r w:rsidRPr="00034A29">
        <w:rPr>
          <w:spacing w:val="14"/>
        </w:rPr>
        <w:t xml:space="preserve"> </w:t>
      </w:r>
      <w:r w:rsidRPr="00034A29">
        <w:t>Nakle</w:t>
      </w:r>
      <w:r w:rsidRPr="00034A29">
        <w:rPr>
          <w:spacing w:val="13"/>
        </w:rPr>
        <w:t xml:space="preserve"> </w:t>
      </w:r>
      <w:r w:rsidRPr="00034A29">
        <w:t>nad</w:t>
      </w:r>
      <w:r w:rsidRPr="00034A29">
        <w:rPr>
          <w:spacing w:val="11"/>
        </w:rPr>
        <w:t xml:space="preserve"> </w:t>
      </w:r>
      <w:r w:rsidRPr="00034A29">
        <w:rPr>
          <w:spacing w:val="-2"/>
        </w:rPr>
        <w:t>Notecią.</w:t>
      </w:r>
    </w:p>
    <w:p w14:paraId="5705031C" w14:textId="77777777" w:rsidR="00252634" w:rsidRPr="00034A29" w:rsidRDefault="00362C52" w:rsidP="001E7C9B">
      <w:pPr>
        <w:pStyle w:val="Akapitzlist"/>
        <w:numPr>
          <w:ilvl w:val="0"/>
          <w:numId w:val="33"/>
        </w:numPr>
        <w:tabs>
          <w:tab w:val="left" w:pos="838"/>
        </w:tabs>
        <w:spacing w:before="47" w:line="360" w:lineRule="auto"/>
        <w:jc w:val="both"/>
        <w:rPr>
          <w:sz w:val="18"/>
        </w:rPr>
      </w:pPr>
      <w:r w:rsidRPr="00034A29">
        <w:rPr>
          <w:b/>
          <w:bCs/>
          <w:sz w:val="18"/>
        </w:rPr>
        <w:t>Brałem</w:t>
      </w:r>
      <w:r w:rsidRPr="00034A29">
        <w:rPr>
          <w:b/>
          <w:bCs/>
          <w:spacing w:val="-7"/>
          <w:sz w:val="18"/>
        </w:rPr>
        <w:t xml:space="preserve"> </w:t>
      </w:r>
      <w:r w:rsidRPr="00034A29">
        <w:rPr>
          <w:b/>
          <w:bCs/>
          <w:sz w:val="18"/>
        </w:rPr>
        <w:t>(</w:t>
      </w:r>
      <w:proofErr w:type="spellStart"/>
      <w:r w:rsidRPr="00034A29">
        <w:rPr>
          <w:b/>
          <w:bCs/>
          <w:sz w:val="18"/>
        </w:rPr>
        <w:t>am</w:t>
      </w:r>
      <w:proofErr w:type="spellEnd"/>
      <w:r w:rsidRPr="00034A29">
        <w:rPr>
          <w:b/>
          <w:bCs/>
          <w:sz w:val="18"/>
        </w:rPr>
        <w:t>)/</w:t>
      </w:r>
      <w:r w:rsidRPr="00034A29">
        <w:rPr>
          <w:b/>
          <w:bCs/>
          <w:spacing w:val="-8"/>
          <w:sz w:val="18"/>
        </w:rPr>
        <w:t xml:space="preserve"> </w:t>
      </w:r>
      <w:r w:rsidRPr="00034A29">
        <w:rPr>
          <w:b/>
          <w:bCs/>
          <w:sz w:val="18"/>
        </w:rPr>
        <w:t>nie</w:t>
      </w:r>
      <w:r w:rsidRPr="00034A29">
        <w:rPr>
          <w:b/>
          <w:bCs/>
          <w:spacing w:val="-7"/>
          <w:sz w:val="18"/>
        </w:rPr>
        <w:t xml:space="preserve"> </w:t>
      </w:r>
      <w:r w:rsidRPr="00034A29">
        <w:rPr>
          <w:b/>
          <w:bCs/>
          <w:sz w:val="18"/>
        </w:rPr>
        <w:t>brałem*</w:t>
      </w:r>
      <w:r w:rsidRPr="00034A29">
        <w:rPr>
          <w:spacing w:val="-5"/>
          <w:sz w:val="18"/>
        </w:rPr>
        <w:t xml:space="preserve"> </w:t>
      </w:r>
      <w:r w:rsidRPr="00034A29">
        <w:rPr>
          <w:sz w:val="18"/>
        </w:rPr>
        <w:t>czynny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udział</w:t>
      </w:r>
      <w:r w:rsidRPr="00034A29">
        <w:rPr>
          <w:spacing w:val="2"/>
          <w:sz w:val="18"/>
        </w:rPr>
        <w:t xml:space="preserve"> </w:t>
      </w:r>
      <w:r w:rsidRPr="00034A29">
        <w:rPr>
          <w:sz w:val="18"/>
        </w:rPr>
        <w:t>w postępowaniu oraz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znana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jest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mi</w:t>
      </w:r>
      <w:r w:rsidRPr="00034A29">
        <w:rPr>
          <w:spacing w:val="1"/>
          <w:sz w:val="18"/>
        </w:rPr>
        <w:t xml:space="preserve"> </w:t>
      </w:r>
      <w:r w:rsidRPr="00034A29">
        <w:rPr>
          <w:sz w:val="18"/>
        </w:rPr>
        <w:t>moja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sytuacja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faktyczna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7"/>
          <w:sz w:val="18"/>
        </w:rPr>
        <w:t xml:space="preserve"> </w:t>
      </w:r>
      <w:r w:rsidRPr="00034A29">
        <w:rPr>
          <w:spacing w:val="-2"/>
          <w:sz w:val="18"/>
        </w:rPr>
        <w:t>prawna.</w:t>
      </w:r>
    </w:p>
    <w:p w14:paraId="691B29B5" w14:textId="77777777" w:rsidR="00874851" w:rsidRPr="00034A29" w:rsidRDefault="00874851" w:rsidP="00874851">
      <w:pPr>
        <w:tabs>
          <w:tab w:val="left" w:pos="838"/>
        </w:tabs>
        <w:spacing w:before="47" w:line="360" w:lineRule="auto"/>
        <w:jc w:val="both"/>
        <w:rPr>
          <w:sz w:val="18"/>
        </w:rPr>
      </w:pPr>
    </w:p>
    <w:p w14:paraId="679598B4" w14:textId="06CF8388" w:rsidR="00874851" w:rsidRPr="00034A29" w:rsidRDefault="00874851" w:rsidP="00874851">
      <w:pPr>
        <w:tabs>
          <w:tab w:val="left" w:pos="838"/>
        </w:tabs>
        <w:spacing w:before="47" w:line="360" w:lineRule="auto"/>
        <w:jc w:val="both"/>
        <w:rPr>
          <w:b/>
          <w:bCs/>
          <w:sz w:val="18"/>
        </w:rPr>
      </w:pPr>
      <w:r w:rsidRPr="00034A29">
        <w:rPr>
          <w:b/>
          <w:bCs/>
          <w:sz w:val="18"/>
        </w:rPr>
        <w:t>Jestem świadomy odpowiedzialności karnej za złożenie fałszywego oświadczenia.</w:t>
      </w:r>
    </w:p>
    <w:p w14:paraId="7655258E" w14:textId="77777777" w:rsidR="00252634" w:rsidRPr="00034A29" w:rsidRDefault="00252634" w:rsidP="001E7C9B">
      <w:pPr>
        <w:pStyle w:val="Tekstpodstawowy"/>
        <w:spacing w:before="103" w:line="360" w:lineRule="auto"/>
        <w:ind w:left="0"/>
        <w:jc w:val="both"/>
      </w:pPr>
    </w:p>
    <w:p w14:paraId="18CCE98E" w14:textId="77777777" w:rsidR="00252634" w:rsidRPr="00034A29" w:rsidRDefault="00362C52" w:rsidP="00874851">
      <w:pPr>
        <w:spacing w:line="360" w:lineRule="auto"/>
        <w:ind w:left="5760" w:right="818" w:firstLine="720"/>
        <w:jc w:val="both"/>
        <w:rPr>
          <w:sz w:val="18"/>
        </w:rPr>
      </w:pPr>
      <w:r w:rsidRPr="00034A29">
        <w:rPr>
          <w:spacing w:val="-2"/>
          <w:w w:val="90"/>
          <w:sz w:val="18"/>
        </w:rPr>
        <w:t>……………..…………………………………..</w:t>
      </w:r>
    </w:p>
    <w:p w14:paraId="0828B3D9" w14:textId="77777777" w:rsidR="00252634" w:rsidRPr="00034A29" w:rsidRDefault="00362C52" w:rsidP="00874851">
      <w:pPr>
        <w:spacing w:before="20" w:line="360" w:lineRule="auto"/>
        <w:ind w:left="7143" w:right="818" w:firstLine="57"/>
        <w:jc w:val="both"/>
        <w:rPr>
          <w:iCs/>
          <w:sz w:val="18"/>
        </w:rPr>
      </w:pPr>
      <w:r w:rsidRPr="00034A29">
        <w:rPr>
          <w:iCs/>
          <w:sz w:val="18"/>
        </w:rPr>
        <w:t>(data</w:t>
      </w:r>
      <w:r w:rsidRPr="00034A29">
        <w:rPr>
          <w:iCs/>
          <w:spacing w:val="-2"/>
          <w:sz w:val="18"/>
        </w:rPr>
        <w:t xml:space="preserve"> </w:t>
      </w:r>
      <w:r w:rsidRPr="00034A29">
        <w:rPr>
          <w:iCs/>
          <w:sz w:val="18"/>
        </w:rPr>
        <w:t>i</w:t>
      </w:r>
      <w:r w:rsidRPr="00034A29">
        <w:rPr>
          <w:iCs/>
          <w:spacing w:val="1"/>
          <w:sz w:val="18"/>
        </w:rPr>
        <w:t xml:space="preserve"> </w:t>
      </w:r>
      <w:r w:rsidRPr="00034A29">
        <w:rPr>
          <w:iCs/>
          <w:sz w:val="18"/>
        </w:rPr>
        <w:t>podpis</w:t>
      </w:r>
      <w:r w:rsidRPr="00034A29">
        <w:rPr>
          <w:iCs/>
          <w:spacing w:val="-1"/>
          <w:sz w:val="18"/>
        </w:rPr>
        <w:t xml:space="preserve"> </w:t>
      </w:r>
      <w:r w:rsidRPr="00034A29">
        <w:rPr>
          <w:iCs/>
          <w:spacing w:val="-2"/>
          <w:sz w:val="18"/>
        </w:rPr>
        <w:t>wnioskodawcy)</w:t>
      </w:r>
    </w:p>
    <w:bookmarkEnd w:id="5"/>
    <w:p w14:paraId="1C883558" w14:textId="77777777" w:rsidR="00252634" w:rsidRPr="00034A29" w:rsidRDefault="00252634">
      <w:pPr>
        <w:jc w:val="center"/>
        <w:rPr>
          <w:sz w:val="18"/>
        </w:rPr>
        <w:sectPr w:rsidR="00252634" w:rsidRPr="00034A29">
          <w:pgSz w:w="11910" w:h="16840"/>
          <w:pgMar w:top="180" w:right="420" w:bottom="660" w:left="860" w:header="0" w:footer="472" w:gutter="0"/>
          <w:cols w:space="708"/>
        </w:sectPr>
      </w:pPr>
    </w:p>
    <w:p w14:paraId="3F93B0D8" w14:textId="77777777" w:rsidR="00D55AE8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2148DD3E" w14:textId="77777777" w:rsidR="002D65B5" w:rsidRPr="00034A29" w:rsidRDefault="002D65B5">
      <w:pPr>
        <w:pStyle w:val="Tekstpodstawowy"/>
        <w:spacing w:before="78"/>
        <w:rPr>
          <w:spacing w:val="-2"/>
          <w:w w:val="90"/>
          <w:u w:val="single"/>
        </w:rPr>
      </w:pPr>
    </w:p>
    <w:p w14:paraId="71F25071" w14:textId="097B9D39" w:rsidR="00D55AE8" w:rsidRPr="00034A29" w:rsidRDefault="00D55AE8" w:rsidP="00D55AE8">
      <w:pPr>
        <w:pStyle w:val="Tekstpodstawowy"/>
        <w:spacing w:before="78"/>
        <w:ind w:left="2716" w:firstLine="164"/>
        <w:rPr>
          <w:spacing w:val="-2"/>
          <w:w w:val="90"/>
          <w:u w:val="single"/>
        </w:rPr>
      </w:pPr>
      <w:r w:rsidRPr="00034A29">
        <w:rPr>
          <w:b/>
          <w:bCs/>
          <w:w w:val="90"/>
        </w:rPr>
        <w:t>OŚWIADCZENIE</w:t>
      </w:r>
      <w:r w:rsidRPr="00034A29">
        <w:rPr>
          <w:b/>
          <w:bCs/>
          <w:spacing w:val="18"/>
        </w:rPr>
        <w:t xml:space="preserve"> </w:t>
      </w:r>
      <w:r w:rsidRPr="00034A29">
        <w:rPr>
          <w:b/>
          <w:bCs/>
          <w:w w:val="90"/>
        </w:rPr>
        <w:t>WNIOSKODAWCY (dotyczy producenta rolnego)</w:t>
      </w:r>
    </w:p>
    <w:p w14:paraId="709F0AEE" w14:textId="77777777" w:rsidR="00D55AE8" w:rsidRPr="00034A29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14FB3C01" w14:textId="28E64ECF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</w:tabs>
        <w:spacing w:before="44"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rozwiązałem</w:t>
      </w:r>
      <w:r w:rsidRPr="00034A29">
        <w:rPr>
          <w:b/>
          <w:bCs/>
          <w:spacing w:val="-1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rozwiązałem</w:t>
      </w:r>
      <w:r w:rsidRPr="00034A29">
        <w:rPr>
          <w:b/>
          <w:bCs/>
          <w:spacing w:val="-1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*</w:t>
      </w:r>
      <w:r w:rsidRPr="00034A29">
        <w:rPr>
          <w:spacing w:val="-15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okresie 6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miesięcy</w:t>
      </w:r>
      <w:r w:rsidRPr="00034A29">
        <w:rPr>
          <w:spacing w:val="-13"/>
          <w:sz w:val="18"/>
          <w:szCs w:val="18"/>
        </w:rPr>
        <w:t xml:space="preserve"> bezpośrednio </w:t>
      </w:r>
      <w:r w:rsidRPr="00034A29">
        <w:rPr>
          <w:sz w:val="18"/>
          <w:szCs w:val="18"/>
        </w:rPr>
        <w:t>poprzedzających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dzień</w:t>
      </w:r>
      <w:r w:rsidRPr="00034A29">
        <w:rPr>
          <w:spacing w:val="-11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wniosku</w:t>
      </w:r>
      <w:r w:rsidRPr="00034A29">
        <w:rPr>
          <w:spacing w:val="-9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stosunku pracy z pracownikiem w drodze wypowiedzenia dokonanego przez pracodawcę albo na mocy porozumienia stron z przyczyn niedotyczących pracowników</w:t>
      </w:r>
      <w:r w:rsidR="00214EE5" w:rsidRPr="00034A29">
        <w:rPr>
          <w:spacing w:val="-2"/>
          <w:sz w:val="18"/>
          <w:szCs w:val="18"/>
        </w:rPr>
        <w:t>.</w:t>
      </w:r>
    </w:p>
    <w:p w14:paraId="0539B3C8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4"/>
          <w:sz w:val="18"/>
          <w:szCs w:val="18"/>
        </w:rPr>
        <w:t>Nie obniżyłem/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pacing w:val="-4"/>
          <w:sz w:val="18"/>
          <w:szCs w:val="18"/>
        </w:rPr>
        <w:t>obniżyłem*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wymiaru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czasu</w:t>
      </w:r>
      <w:r w:rsidRPr="00034A29">
        <w:rPr>
          <w:spacing w:val="4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pracy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 xml:space="preserve">pracownika </w:t>
      </w:r>
      <w:r w:rsidRPr="00034A29">
        <w:rPr>
          <w:sz w:val="18"/>
          <w:szCs w:val="18"/>
        </w:rPr>
        <w:t>w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okresie 6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miesięcy</w:t>
      </w:r>
      <w:r w:rsidRPr="00034A29">
        <w:rPr>
          <w:spacing w:val="-13"/>
          <w:sz w:val="18"/>
          <w:szCs w:val="18"/>
        </w:rPr>
        <w:t xml:space="preserve"> bezpośrednio </w:t>
      </w:r>
      <w:r w:rsidRPr="00034A29">
        <w:rPr>
          <w:sz w:val="18"/>
          <w:szCs w:val="18"/>
        </w:rPr>
        <w:t>poprzedzających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dzień</w:t>
      </w:r>
      <w:r w:rsidRPr="00034A29">
        <w:rPr>
          <w:spacing w:val="-11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 wniosku.</w:t>
      </w:r>
    </w:p>
    <w:p w14:paraId="72F2FDA5" w14:textId="45D2A1B5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</w:tabs>
        <w:spacing w:line="360" w:lineRule="auto"/>
        <w:jc w:val="both"/>
        <w:rPr>
          <w:spacing w:val="-10"/>
        </w:rPr>
      </w:pPr>
      <w:r w:rsidRPr="00034A29">
        <w:rPr>
          <w:b/>
          <w:bCs/>
          <w:sz w:val="18"/>
          <w:szCs w:val="18"/>
        </w:rPr>
        <w:t>Posiadam:</w:t>
      </w:r>
    </w:p>
    <w:p w14:paraId="592A3EE8" w14:textId="163F3075" w:rsidR="00D55AE8" w:rsidRPr="00034A29" w:rsidRDefault="00D55AE8" w:rsidP="00D55AE8">
      <w:pPr>
        <w:pStyle w:val="Akapitzlist"/>
        <w:tabs>
          <w:tab w:val="left" w:pos="835"/>
        </w:tabs>
        <w:spacing w:line="360" w:lineRule="auto"/>
        <w:ind w:left="852" w:firstLine="0"/>
        <w:jc w:val="both"/>
        <w:rPr>
          <w:b/>
          <w:bCs/>
          <w:sz w:val="18"/>
          <w:szCs w:val="18"/>
        </w:rPr>
      </w:pPr>
      <w:bookmarkStart w:id="8" w:name="_Hlk187834707"/>
      <w:r w:rsidRPr="00034A29">
        <w:rPr>
          <w:b/>
          <w:bCs/>
          <w:sz w:val="18"/>
          <w:szCs w:val="18"/>
        </w:rPr>
        <w:t xml:space="preserve">*gospodarstwo rolne </w:t>
      </w:r>
      <w:r w:rsidRPr="00034A29">
        <w:rPr>
          <w:sz w:val="18"/>
          <w:szCs w:val="18"/>
        </w:rPr>
        <w:t>w rozumieniu przepisów o podatku rolnym</w:t>
      </w:r>
      <w:r w:rsidR="00D62BAD" w:rsidRPr="00034A29">
        <w:rPr>
          <w:sz w:val="18"/>
          <w:szCs w:val="18"/>
        </w:rPr>
        <w:t xml:space="preserve"> przez okres co najmniej 6 miesięcy bezpośrednio poprzedzających dzień złożenia wniosku,</w:t>
      </w:r>
    </w:p>
    <w:p w14:paraId="1C6D767B" w14:textId="750CCDD1" w:rsidR="00D55AE8" w:rsidRPr="00034A29" w:rsidRDefault="00D55AE8" w:rsidP="00D55AE8">
      <w:pPr>
        <w:pStyle w:val="Akapitzlist"/>
        <w:tabs>
          <w:tab w:val="left" w:pos="835"/>
        </w:tabs>
        <w:spacing w:line="360" w:lineRule="auto"/>
        <w:ind w:left="852" w:firstLine="0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 xml:space="preserve">*prowadzę dział specjalny produkcji rolnej </w:t>
      </w:r>
      <w:r w:rsidRPr="00034A29">
        <w:rPr>
          <w:sz w:val="18"/>
          <w:szCs w:val="18"/>
        </w:rPr>
        <w:t>w rozumieniu przepisów</w:t>
      </w:r>
      <w:r w:rsidR="00D62BAD" w:rsidRPr="00034A29">
        <w:rPr>
          <w:sz w:val="18"/>
          <w:szCs w:val="18"/>
        </w:rPr>
        <w:t xml:space="preserve"> </w:t>
      </w:r>
      <w:r w:rsidRPr="00034A29">
        <w:rPr>
          <w:sz w:val="18"/>
          <w:szCs w:val="18"/>
        </w:rPr>
        <w:t>o podatku dochodowym od osób prawnych</w:t>
      </w:r>
      <w:r w:rsidR="00D62BAD" w:rsidRPr="00034A29">
        <w:rPr>
          <w:sz w:val="18"/>
          <w:szCs w:val="18"/>
        </w:rPr>
        <w:t xml:space="preserve"> przez okres co najmniej 6 miesięcy bezpośrednio poprzedzających dzień złożenia wniosku,</w:t>
      </w:r>
    </w:p>
    <w:bookmarkEnd w:id="8"/>
    <w:p w14:paraId="59EEB7A1" w14:textId="43A836F8" w:rsidR="00D62BAD" w:rsidRPr="00034A29" w:rsidRDefault="00671327" w:rsidP="00D62BAD">
      <w:pPr>
        <w:pStyle w:val="Akapitzlist"/>
        <w:numPr>
          <w:ilvl w:val="0"/>
          <w:numId w:val="40"/>
        </w:numPr>
        <w:tabs>
          <w:tab w:val="left" w:pos="835"/>
        </w:tabs>
        <w:spacing w:line="360" w:lineRule="auto"/>
        <w:jc w:val="both"/>
        <w:rPr>
          <w:spacing w:val="-10"/>
          <w:sz w:val="18"/>
          <w:szCs w:val="18"/>
        </w:rPr>
      </w:pPr>
      <w:r>
        <w:rPr>
          <w:b/>
          <w:bCs/>
          <w:spacing w:val="-10"/>
          <w:sz w:val="18"/>
          <w:szCs w:val="18"/>
        </w:rPr>
        <w:t>Z</w:t>
      </w:r>
      <w:r w:rsidR="00D62BAD" w:rsidRPr="00034A29">
        <w:rPr>
          <w:b/>
          <w:bCs/>
          <w:spacing w:val="-10"/>
          <w:sz w:val="18"/>
          <w:szCs w:val="18"/>
        </w:rPr>
        <w:t>atrudniałem/ nie zatrudniałem</w:t>
      </w:r>
      <w:r w:rsidR="00D62BAD" w:rsidRPr="00034A29">
        <w:rPr>
          <w:spacing w:val="-10"/>
          <w:sz w:val="18"/>
          <w:szCs w:val="18"/>
        </w:rPr>
        <w:t xml:space="preserve"> w okresie 6 miesięcy bezpośrednio poprzedzających dzień złożenia wniosku, w każdym miesiącu, </w:t>
      </w:r>
      <w:r w:rsidR="00D62BAD" w:rsidRPr="00034A29">
        <w:rPr>
          <w:spacing w:val="-10"/>
          <w:sz w:val="18"/>
          <w:szCs w:val="18"/>
        </w:rPr>
        <w:br/>
        <w:t>co najmniej jednego pracownika na podstawie stosunku pracy w pełnym wymiarze czasu pracy,</w:t>
      </w:r>
    </w:p>
    <w:p w14:paraId="6EF986F8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  <w:tab w:val="left" w:pos="863"/>
        </w:tabs>
        <w:spacing w:line="360" w:lineRule="auto"/>
        <w:ind w:right="430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zalegam/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zalegam</w:t>
      </w:r>
      <w:r w:rsidRPr="00034A29">
        <w:rPr>
          <w:sz w:val="18"/>
          <w:szCs w:val="18"/>
        </w:rPr>
        <w:t>*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w dniu złożenia wniosku z wypłacaniem w terminie wynagrodzeń pracownikom oraz </w:t>
      </w:r>
      <w:r w:rsidRPr="00034A29">
        <w:rPr>
          <w:sz w:val="18"/>
          <w:szCs w:val="18"/>
        </w:rPr>
        <w:br/>
        <w:t xml:space="preserve">z </w:t>
      </w:r>
      <w:r w:rsidRPr="00034A29">
        <w:rPr>
          <w:w w:val="105"/>
          <w:sz w:val="18"/>
          <w:szCs w:val="18"/>
        </w:rPr>
        <w:t>opłacaniem należnych składek na ubezpieczenie społeczne, ubezpieczenie zdrowotne, Fundusz Pracy, Fundusz Solidarnościowy, Fundusz Gwarantowanych Świadczeń Pracowniczych, Państwowy Fundusz Rehabilitacji Osób Niepełnosprawnych oraz Funduszu Emerytur Pomostowych.</w:t>
      </w:r>
    </w:p>
    <w:p w14:paraId="75BBC4D0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posiadam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posiadam*</w:t>
      </w:r>
      <w:r w:rsidRPr="00034A29">
        <w:rPr>
          <w:spacing w:val="-6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dniu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wniosku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nieuregulowanych</w:t>
      </w:r>
      <w:r w:rsidRPr="00034A29">
        <w:rPr>
          <w:spacing w:val="4"/>
          <w:sz w:val="18"/>
          <w:szCs w:val="18"/>
        </w:rPr>
        <w:t xml:space="preserve"> </w:t>
      </w:r>
      <w:r w:rsidRPr="00034A29">
        <w:rPr>
          <w:sz w:val="18"/>
          <w:szCs w:val="18"/>
        </w:rPr>
        <w:t>w</w:t>
      </w:r>
      <w:r w:rsidRPr="00034A29">
        <w:rPr>
          <w:spacing w:val="6"/>
          <w:sz w:val="18"/>
          <w:szCs w:val="18"/>
        </w:rPr>
        <w:t xml:space="preserve"> </w:t>
      </w:r>
      <w:r w:rsidRPr="00034A29">
        <w:rPr>
          <w:sz w:val="18"/>
          <w:szCs w:val="18"/>
        </w:rPr>
        <w:t>terminie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innych</w:t>
      </w:r>
      <w:r w:rsidRPr="00034A29">
        <w:rPr>
          <w:spacing w:val="7"/>
          <w:sz w:val="18"/>
          <w:szCs w:val="18"/>
        </w:rPr>
        <w:t xml:space="preserve"> </w:t>
      </w:r>
      <w:r w:rsidRPr="00034A29">
        <w:rPr>
          <w:sz w:val="18"/>
          <w:szCs w:val="18"/>
        </w:rPr>
        <w:t>danin</w:t>
      </w:r>
      <w:r w:rsidRPr="00034A29">
        <w:rPr>
          <w:spacing w:val="8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publicznych.</w:t>
      </w:r>
    </w:p>
    <w:p w14:paraId="62BA8116" w14:textId="1A8220CF" w:rsidR="00D62BAD" w:rsidRPr="00034A29" w:rsidRDefault="00D62BAD" w:rsidP="00D55AE8">
      <w:pPr>
        <w:pStyle w:val="Akapitzlist"/>
        <w:numPr>
          <w:ilvl w:val="0"/>
          <w:numId w:val="40"/>
        </w:numPr>
        <w:tabs>
          <w:tab w:val="left" w:pos="835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 xml:space="preserve">Nie posiadam/ posiadam* </w:t>
      </w:r>
      <w:r w:rsidRPr="00034A29">
        <w:rPr>
          <w:sz w:val="18"/>
          <w:szCs w:val="18"/>
        </w:rPr>
        <w:t>w dniu złożenia wniosku nieuregulowanych w terminie zobowiązań cywilnoprawnych.</w:t>
      </w:r>
    </w:p>
    <w:p w14:paraId="3F7A4EFB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  <w:tab w:val="left" w:pos="863"/>
        </w:tabs>
        <w:spacing w:before="29" w:line="360" w:lineRule="auto"/>
        <w:ind w:right="541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7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byłem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karany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byłem</w:t>
      </w:r>
      <w:r w:rsidRPr="00034A29">
        <w:rPr>
          <w:b/>
          <w:bCs/>
          <w:spacing w:val="-9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karany*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w okresie 2 lat przed dniem złożenia wniosku za przestępstwa przeciwko </w:t>
      </w:r>
      <w:r w:rsidRPr="00034A29">
        <w:rPr>
          <w:w w:val="105"/>
          <w:sz w:val="18"/>
          <w:szCs w:val="18"/>
        </w:rPr>
        <w:t>obrotowi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gospodarczemu,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rozumieniu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ustawy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dnia 06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czerwca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1997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–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Kodeks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Karny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(Dz.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U.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2022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r.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poz. 1138 ze zm. )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ustawy z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dnia 28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października 2002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r. o odpowiedzialności podmiotów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zbiorowych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 czyny</w:t>
      </w:r>
    </w:p>
    <w:p w14:paraId="5234D0EB" w14:textId="77777777" w:rsidR="00D55AE8" w:rsidRPr="00034A29" w:rsidRDefault="00D55AE8" w:rsidP="00D55AE8">
      <w:pPr>
        <w:pStyle w:val="Tekstpodstawowy"/>
        <w:spacing w:before="13" w:line="360" w:lineRule="auto"/>
        <w:ind w:left="863"/>
        <w:jc w:val="both"/>
      </w:pPr>
      <w:r w:rsidRPr="00034A29">
        <w:t>zabronione</w:t>
      </w:r>
      <w:r w:rsidRPr="00034A29">
        <w:rPr>
          <w:spacing w:val="6"/>
        </w:rPr>
        <w:t xml:space="preserve"> </w:t>
      </w:r>
      <w:r w:rsidRPr="00034A29">
        <w:t>pod</w:t>
      </w:r>
      <w:r w:rsidRPr="00034A29">
        <w:rPr>
          <w:spacing w:val="4"/>
        </w:rPr>
        <w:t xml:space="preserve"> </w:t>
      </w:r>
      <w:r w:rsidRPr="00034A29">
        <w:t>groźbą</w:t>
      </w:r>
      <w:r w:rsidRPr="00034A29">
        <w:rPr>
          <w:spacing w:val="5"/>
        </w:rPr>
        <w:t xml:space="preserve"> </w:t>
      </w:r>
      <w:r w:rsidRPr="00034A29">
        <w:t>kary.</w:t>
      </w:r>
    </w:p>
    <w:p w14:paraId="53520685" w14:textId="4A0CCF4A" w:rsidR="00D62BAD" w:rsidRPr="00034A29" w:rsidRDefault="00D62BAD" w:rsidP="00D62BAD">
      <w:pPr>
        <w:pStyle w:val="Akapitzlist"/>
        <w:numPr>
          <w:ilvl w:val="0"/>
          <w:numId w:val="40"/>
        </w:numPr>
        <w:tabs>
          <w:tab w:val="left" w:pos="851"/>
        </w:tabs>
        <w:adjustRightInd w:val="0"/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4"/>
          <w:sz w:val="18"/>
          <w:szCs w:val="18"/>
        </w:rPr>
        <w:t>Spełniam/ nie spełniam*</w:t>
      </w:r>
      <w:r w:rsidRPr="00034A29">
        <w:rPr>
          <w:spacing w:val="-4"/>
          <w:sz w:val="18"/>
          <w:szCs w:val="18"/>
        </w:rPr>
        <w:t xml:space="preserve"> </w:t>
      </w:r>
      <w:bookmarkStart w:id="9" w:name="_Hlk182818973"/>
      <w:r w:rsidRPr="00034A29">
        <w:rPr>
          <w:sz w:val="18"/>
          <w:szCs w:val="18"/>
        </w:rPr>
        <w:t xml:space="preserve">warunki o których mowa w  rozporządzeniu Komisji (UE) 1408/2013 z dnia 18 grudnia 2013 r. </w:t>
      </w:r>
      <w:r w:rsidR="000F7377">
        <w:rPr>
          <w:sz w:val="18"/>
          <w:szCs w:val="18"/>
        </w:rPr>
        <w:t xml:space="preserve">                     </w:t>
      </w:r>
      <w:r w:rsidRPr="00034A29">
        <w:rPr>
          <w:sz w:val="18"/>
          <w:szCs w:val="18"/>
        </w:rPr>
        <w:t xml:space="preserve">w sprawie stosowania art. 107 i 108 Traktatu o funkcjonowaniu Unii Europejskiej do pomocy de minimis </w:t>
      </w:r>
      <w:r w:rsidRPr="00034A29">
        <w:rPr>
          <w:spacing w:val="-5"/>
          <w:sz w:val="18"/>
          <w:szCs w:val="18"/>
        </w:rPr>
        <w:t>w sektorze rolnym (</w:t>
      </w:r>
      <w:r w:rsidRPr="00034A29">
        <w:rPr>
          <w:bCs/>
          <w:sz w:val="18"/>
          <w:szCs w:val="18"/>
        </w:rPr>
        <w:t>Dz.U.UE.L.2013.352.9).</w:t>
      </w:r>
      <w:bookmarkEnd w:id="9"/>
    </w:p>
    <w:p w14:paraId="0858D9CA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5"/>
          <w:tab w:val="left" w:pos="863"/>
        </w:tabs>
        <w:spacing w:before="45" w:line="360" w:lineRule="auto"/>
        <w:ind w:right="508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otrzymałem/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otrzymałem*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decyzji Komisji Europejskiej o obowiązku zwrotu pomocy uzyskanej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w okresie wcześniejszym,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uznającej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pomoc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za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niezgodną</w:t>
      </w:r>
      <w:r w:rsidRPr="00034A29">
        <w:rPr>
          <w:spacing w:val="36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prawem i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ze</w:t>
      </w:r>
      <w:r w:rsidRPr="00034A29">
        <w:rPr>
          <w:spacing w:val="38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wspólnym rynkiem.</w:t>
      </w:r>
    </w:p>
    <w:p w14:paraId="53A7C2B2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pacing w:val="-2"/>
          <w:sz w:val="18"/>
          <w:szCs w:val="18"/>
        </w:rPr>
        <w:t>Jestem/</w:t>
      </w:r>
      <w:r w:rsidRPr="00034A29">
        <w:rPr>
          <w:b/>
          <w:bCs/>
          <w:spacing w:val="36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nie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jestem</w:t>
      </w:r>
      <w:r w:rsidRPr="00034A29">
        <w:rPr>
          <w:b/>
          <w:bCs/>
          <w:spacing w:val="-13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przedsiębiorcą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pacing w:val="-2"/>
          <w:sz w:val="18"/>
          <w:szCs w:val="18"/>
        </w:rPr>
        <w:t>*</w:t>
      </w:r>
      <w:r w:rsidRPr="00034A29">
        <w:rPr>
          <w:spacing w:val="-1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na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którym</w:t>
      </w:r>
      <w:r w:rsidRPr="00034A29">
        <w:rPr>
          <w:spacing w:val="-6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ciąży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obowiązek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zwrotu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wcześniej otrzymanej pomocy</w:t>
      </w:r>
    </w:p>
    <w:p w14:paraId="65E4F5DC" w14:textId="77777777" w:rsidR="00D55AE8" w:rsidRPr="00034A29" w:rsidRDefault="00D55AE8" w:rsidP="00D55AE8">
      <w:pPr>
        <w:pStyle w:val="Tekstpodstawowy"/>
        <w:spacing w:before="59" w:line="360" w:lineRule="auto"/>
        <w:ind w:left="863"/>
        <w:jc w:val="both"/>
      </w:pPr>
      <w:r w:rsidRPr="00034A29">
        <w:rPr>
          <w:spacing w:val="-2"/>
          <w:w w:val="105"/>
        </w:rPr>
        <w:t>publicznej.</w:t>
      </w:r>
    </w:p>
    <w:p w14:paraId="1BB8F8E7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45" w:line="360" w:lineRule="auto"/>
        <w:ind w:right="545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Spełniam</w:t>
      </w:r>
      <w:r w:rsidRPr="00034A29">
        <w:rPr>
          <w:b/>
          <w:bCs/>
          <w:spacing w:val="-5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/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6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spełniam*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warunki określone w rozporządzeniu Ministra Pracy i Polityki Społecznej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z dnia 14 </w:t>
      </w:r>
      <w:r w:rsidRPr="00034A29">
        <w:rPr>
          <w:w w:val="105"/>
          <w:sz w:val="18"/>
          <w:szCs w:val="18"/>
        </w:rPr>
        <w:t>lipca 2017 r. w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sprawie dokonywania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 Funduszu Pracy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refundacji kosztów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wyposażenia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doposażenia stanowiska pracy dla skierowanego</w:t>
      </w:r>
      <w:r w:rsidRPr="00034A29">
        <w:rPr>
          <w:spacing w:val="8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bezrobotnego oraz przyznawania bezrobotnemu środków na podjęcie</w:t>
      </w:r>
    </w:p>
    <w:p w14:paraId="223172B0" w14:textId="77777777" w:rsidR="00D55AE8" w:rsidRPr="00034A29" w:rsidRDefault="00D55AE8" w:rsidP="00D55AE8">
      <w:pPr>
        <w:pStyle w:val="Tekstpodstawowy"/>
        <w:spacing w:before="15" w:line="360" w:lineRule="auto"/>
        <w:ind w:left="863"/>
        <w:jc w:val="both"/>
      </w:pPr>
      <w:r w:rsidRPr="00034A29">
        <w:t>działalności</w:t>
      </w:r>
      <w:r w:rsidRPr="00034A29">
        <w:rPr>
          <w:spacing w:val="52"/>
        </w:rPr>
        <w:t xml:space="preserve"> </w:t>
      </w:r>
      <w:r w:rsidRPr="00034A29">
        <w:t>gospodarczej</w:t>
      </w:r>
      <w:r w:rsidRPr="00034A29">
        <w:rPr>
          <w:spacing w:val="52"/>
        </w:rPr>
        <w:t xml:space="preserve"> </w:t>
      </w:r>
      <w:r w:rsidRPr="00034A29">
        <w:t>(</w:t>
      </w:r>
      <w:r w:rsidRPr="00034A29">
        <w:rPr>
          <w:spacing w:val="-2"/>
        </w:rPr>
        <w:t xml:space="preserve"> </w:t>
      </w:r>
      <w:r w:rsidRPr="00034A29">
        <w:t>Dz.</w:t>
      </w:r>
      <w:r w:rsidRPr="00034A29">
        <w:rPr>
          <w:spacing w:val="3"/>
        </w:rPr>
        <w:t xml:space="preserve"> </w:t>
      </w:r>
      <w:r w:rsidRPr="00034A29">
        <w:t>U.</w:t>
      </w:r>
      <w:r w:rsidRPr="00034A29">
        <w:rPr>
          <w:spacing w:val="4"/>
        </w:rPr>
        <w:t xml:space="preserve"> </w:t>
      </w:r>
      <w:r w:rsidRPr="00034A29">
        <w:t>z</w:t>
      </w:r>
      <w:r w:rsidRPr="00034A29">
        <w:rPr>
          <w:spacing w:val="-1"/>
        </w:rPr>
        <w:t xml:space="preserve"> </w:t>
      </w:r>
      <w:r w:rsidRPr="00034A29">
        <w:t>2022,</w:t>
      </w:r>
      <w:r w:rsidRPr="00034A29">
        <w:rPr>
          <w:spacing w:val="1"/>
        </w:rPr>
        <w:t xml:space="preserve"> </w:t>
      </w:r>
      <w:r w:rsidRPr="00034A29">
        <w:t>poz.</w:t>
      </w:r>
      <w:r w:rsidRPr="00034A29">
        <w:rPr>
          <w:spacing w:val="-1"/>
        </w:rPr>
        <w:t xml:space="preserve"> </w:t>
      </w:r>
      <w:r w:rsidRPr="00034A29">
        <w:rPr>
          <w:spacing w:val="-2"/>
        </w:rPr>
        <w:t>243 ze zm.).</w:t>
      </w:r>
    </w:p>
    <w:p w14:paraId="5E098953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30" w:line="360" w:lineRule="auto"/>
        <w:ind w:right="698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toczy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się/</w:t>
      </w:r>
      <w:r w:rsidRPr="00034A29">
        <w:rPr>
          <w:b/>
          <w:bCs/>
          <w:spacing w:val="40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toczy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się*</w:t>
      </w:r>
      <w:r w:rsidRPr="00034A29">
        <w:rPr>
          <w:sz w:val="18"/>
          <w:szCs w:val="18"/>
        </w:rPr>
        <w:t xml:space="preserve"> w stosunku do mnie postępowanie upadłościowe, ani</w:t>
      </w:r>
      <w:r w:rsidRPr="00034A29">
        <w:rPr>
          <w:spacing w:val="40"/>
          <w:sz w:val="18"/>
          <w:szCs w:val="18"/>
        </w:rPr>
        <w:t xml:space="preserve"> </w:t>
      </w:r>
      <w:r w:rsidRPr="00034A29">
        <w:rPr>
          <w:sz w:val="18"/>
          <w:szCs w:val="18"/>
        </w:rPr>
        <w:t>likwidacyjne oraz nie został złożony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nie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z w:val="18"/>
          <w:szCs w:val="18"/>
        </w:rPr>
        <w:t>przewiduje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się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złożenia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wniosku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o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otwarcie</w:t>
      </w:r>
      <w:r w:rsidRPr="00034A29">
        <w:rPr>
          <w:spacing w:val="31"/>
          <w:sz w:val="18"/>
          <w:szCs w:val="18"/>
        </w:rPr>
        <w:t xml:space="preserve"> </w:t>
      </w:r>
      <w:r w:rsidRPr="00034A29">
        <w:rPr>
          <w:sz w:val="18"/>
          <w:szCs w:val="18"/>
        </w:rPr>
        <w:t>postępowania</w:t>
      </w:r>
      <w:r w:rsidRPr="00034A29">
        <w:rPr>
          <w:spacing w:val="33"/>
          <w:sz w:val="18"/>
          <w:szCs w:val="18"/>
        </w:rPr>
        <w:t xml:space="preserve"> </w:t>
      </w:r>
      <w:r w:rsidRPr="00034A29">
        <w:rPr>
          <w:sz w:val="18"/>
          <w:szCs w:val="18"/>
        </w:rPr>
        <w:t>upadłościowego,</w:t>
      </w:r>
      <w:r w:rsidRPr="00034A29">
        <w:rPr>
          <w:spacing w:val="29"/>
          <w:sz w:val="18"/>
          <w:szCs w:val="18"/>
        </w:rPr>
        <w:t xml:space="preserve"> </w:t>
      </w:r>
      <w:r w:rsidRPr="00034A29">
        <w:rPr>
          <w:sz w:val="18"/>
          <w:szCs w:val="18"/>
        </w:rPr>
        <w:t>ani</w:t>
      </w:r>
      <w:r w:rsidRPr="00034A29">
        <w:rPr>
          <w:spacing w:val="80"/>
          <w:sz w:val="18"/>
          <w:szCs w:val="18"/>
        </w:rPr>
        <w:t xml:space="preserve"> </w:t>
      </w:r>
      <w:r w:rsidRPr="00034A29">
        <w:rPr>
          <w:sz w:val="18"/>
          <w:szCs w:val="18"/>
        </w:rPr>
        <w:t>likwidacyjnego.</w:t>
      </w:r>
    </w:p>
    <w:p w14:paraId="2EE6289E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2" w:line="360" w:lineRule="auto"/>
        <w:ind w:right="632"/>
        <w:jc w:val="both"/>
        <w:rPr>
          <w:sz w:val="18"/>
          <w:szCs w:val="18"/>
        </w:rPr>
      </w:pPr>
      <w:r w:rsidRPr="00034A29">
        <w:rPr>
          <w:spacing w:val="-2"/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okresie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do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365 dni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przed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złożeniem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 xml:space="preserve">oferty pracy </w:t>
      </w:r>
      <w:r w:rsidRPr="00034A29">
        <w:rPr>
          <w:b/>
          <w:bCs/>
          <w:spacing w:val="-2"/>
          <w:w w:val="105"/>
          <w:sz w:val="18"/>
          <w:szCs w:val="18"/>
        </w:rPr>
        <w:t>nie</w:t>
      </w:r>
      <w:r w:rsidRPr="00034A29">
        <w:rPr>
          <w:b/>
          <w:bCs/>
          <w:spacing w:val="-13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zostałem</w:t>
      </w:r>
      <w:r w:rsidRPr="00034A29">
        <w:rPr>
          <w:b/>
          <w:bCs/>
          <w:spacing w:val="-12"/>
          <w:w w:val="105"/>
          <w:sz w:val="18"/>
          <w:szCs w:val="18"/>
        </w:rPr>
        <w:t xml:space="preserve"> </w:t>
      </w:r>
      <w:r w:rsidRPr="00034A29">
        <w:rPr>
          <w:b/>
          <w:bCs/>
          <w:spacing w:val="-2"/>
          <w:w w:val="120"/>
          <w:sz w:val="18"/>
          <w:szCs w:val="18"/>
        </w:rPr>
        <w:t>/</w:t>
      </w:r>
      <w:r w:rsidRPr="00034A29">
        <w:rPr>
          <w:b/>
          <w:bCs/>
          <w:spacing w:val="-22"/>
          <w:w w:val="120"/>
          <w:sz w:val="18"/>
          <w:szCs w:val="18"/>
        </w:rPr>
        <w:t xml:space="preserve"> </w:t>
      </w:r>
      <w:r w:rsidRPr="00034A29">
        <w:rPr>
          <w:b/>
          <w:bCs/>
          <w:spacing w:val="-2"/>
          <w:w w:val="105"/>
          <w:sz w:val="18"/>
          <w:szCs w:val="18"/>
        </w:rPr>
        <w:t>zostałem*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skazany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 xml:space="preserve">prawomocnym </w:t>
      </w:r>
      <w:r w:rsidRPr="00034A29">
        <w:rPr>
          <w:sz w:val="18"/>
          <w:szCs w:val="18"/>
        </w:rPr>
        <w:t xml:space="preserve">wyrokiem za naruszenie praw pracowniczych,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jestem/</w:t>
      </w:r>
      <w:r w:rsidRPr="00034A29">
        <w:rPr>
          <w:b/>
          <w:bCs/>
          <w:spacing w:val="-3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objęty*</w:t>
      </w:r>
      <w:r w:rsidRPr="00034A29">
        <w:rPr>
          <w:spacing w:val="-4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postępowaniem wyjaśniającym w </w:t>
      </w:r>
      <w:r w:rsidRPr="00034A29">
        <w:rPr>
          <w:w w:val="105"/>
          <w:sz w:val="18"/>
          <w:szCs w:val="18"/>
        </w:rPr>
        <w:t>tej sprawie.</w:t>
      </w:r>
    </w:p>
    <w:p w14:paraId="4EB10BB7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9" w:line="360" w:lineRule="auto"/>
        <w:ind w:left="839" w:right="428"/>
        <w:jc w:val="both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Przyjmuję do wiadomości, że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powiatowy urząd pracy nie może przyjąć ofert pracy (stanowiących załącznik nr 6 do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niniejszego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wniosku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),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ile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pracodawca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zawarł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ofercie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pracy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wymagania,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które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naruszają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zasadę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równego traktowania w zatrudnianiu w rozumieniu przepisów prawa praca i mogą dyskryminować kandydatów do pracy, w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szczególności ze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względu na płeć,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wiek,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niepełnosprawność,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rasę,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religię,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narodowość,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przekonania polityczne,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przynależność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związkową,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pochodzenie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etniczne,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wyznanie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orientację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seksualną,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a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także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gdy przedmiotowa oferta została w tym samym czasie zgłoszona do realizacji do innego pup na terenie kraju.</w:t>
      </w:r>
    </w:p>
    <w:p w14:paraId="791B4EE8" w14:textId="68FE7785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</w:tabs>
        <w:spacing w:line="360" w:lineRule="auto"/>
        <w:jc w:val="both"/>
        <w:rPr>
          <w:sz w:val="18"/>
          <w:szCs w:val="18"/>
        </w:rPr>
      </w:pP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w w:val="120"/>
          <w:sz w:val="18"/>
          <w:szCs w:val="18"/>
        </w:rPr>
        <w:t>/</w:t>
      </w:r>
      <w:r w:rsidRPr="00034A29">
        <w:rPr>
          <w:b/>
          <w:bCs/>
          <w:spacing w:val="-24"/>
          <w:w w:val="120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nie</w:t>
      </w:r>
      <w:r w:rsidRPr="00034A29">
        <w:rPr>
          <w:b/>
          <w:bCs/>
          <w:spacing w:val="-12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jestem</w:t>
      </w:r>
      <w:r w:rsidRPr="00034A29">
        <w:rPr>
          <w:b/>
          <w:bCs/>
          <w:spacing w:val="-14"/>
          <w:sz w:val="18"/>
          <w:szCs w:val="18"/>
        </w:rPr>
        <w:t xml:space="preserve"> </w:t>
      </w:r>
      <w:r w:rsidRPr="00034A29">
        <w:rPr>
          <w:b/>
          <w:bCs/>
          <w:sz w:val="18"/>
          <w:szCs w:val="18"/>
        </w:rPr>
        <w:t>*</w:t>
      </w:r>
      <w:r w:rsidRPr="00034A29">
        <w:rPr>
          <w:spacing w:val="-12"/>
          <w:sz w:val="18"/>
          <w:szCs w:val="18"/>
        </w:rPr>
        <w:t xml:space="preserve"> </w:t>
      </w:r>
      <w:r w:rsidRPr="00034A29">
        <w:rPr>
          <w:sz w:val="18"/>
          <w:szCs w:val="18"/>
        </w:rPr>
        <w:t>płatnikiem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podatku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od</w:t>
      </w:r>
      <w:r w:rsidRPr="00034A29">
        <w:rPr>
          <w:spacing w:val="-2"/>
          <w:sz w:val="18"/>
          <w:szCs w:val="18"/>
        </w:rPr>
        <w:t xml:space="preserve"> </w:t>
      </w:r>
      <w:r w:rsidRPr="00034A29">
        <w:rPr>
          <w:sz w:val="18"/>
          <w:szCs w:val="18"/>
        </w:rPr>
        <w:t>towarów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-3"/>
          <w:sz w:val="18"/>
          <w:szCs w:val="18"/>
        </w:rPr>
        <w:t xml:space="preserve"> </w:t>
      </w:r>
      <w:r w:rsidRPr="00034A29">
        <w:rPr>
          <w:sz w:val="18"/>
          <w:szCs w:val="18"/>
        </w:rPr>
        <w:t xml:space="preserve">usług </w:t>
      </w:r>
      <w:r w:rsidRPr="00034A29">
        <w:rPr>
          <w:spacing w:val="-4"/>
          <w:sz w:val="18"/>
          <w:szCs w:val="18"/>
        </w:rPr>
        <w:t>–VAT</w:t>
      </w:r>
      <w:r w:rsidR="0032397B" w:rsidRPr="00034A29">
        <w:rPr>
          <w:spacing w:val="-4"/>
          <w:sz w:val="18"/>
          <w:szCs w:val="18"/>
        </w:rPr>
        <w:t>.</w:t>
      </w:r>
    </w:p>
    <w:p w14:paraId="27AF1BE9" w14:textId="77777777" w:rsidR="00D55AE8" w:rsidRPr="002D65B5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  <w:r w:rsidRPr="00034A29">
        <w:rPr>
          <w:w w:val="105"/>
          <w:sz w:val="18"/>
          <w:szCs w:val="18"/>
        </w:rPr>
        <w:t>Mam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świadomość,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iż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przypadku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podania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wniosku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nieprawdziwych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informacji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Dyrektor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PUP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może odmówić uwzględnienia wniosku.</w:t>
      </w:r>
    </w:p>
    <w:p w14:paraId="05C9406D" w14:textId="77777777" w:rsidR="002D65B5" w:rsidRDefault="002D65B5" w:rsidP="002D65B5">
      <w:p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</w:p>
    <w:p w14:paraId="5971B5C2" w14:textId="77777777" w:rsidR="002D65B5" w:rsidRPr="002D65B5" w:rsidRDefault="002D65B5" w:rsidP="002D65B5">
      <w:p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</w:p>
    <w:p w14:paraId="03CE766A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  <w:tab w:val="left" w:pos="863"/>
        </w:tabs>
        <w:spacing w:before="78" w:line="360" w:lineRule="auto"/>
        <w:ind w:right="687"/>
        <w:jc w:val="both"/>
        <w:rPr>
          <w:sz w:val="18"/>
        </w:rPr>
      </w:pPr>
      <w:r w:rsidRPr="00034A29">
        <w:rPr>
          <w:w w:val="105"/>
          <w:sz w:val="18"/>
        </w:rPr>
        <w:t>Zapoznałem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się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akceptuję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warunki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obowiązującego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Regulaminu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sprawie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dokonywania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refundacji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kosztów wyposażenia stanowiska pracy dla skierowanego bezrobotnego obowiązującym na terenie działania</w:t>
      </w:r>
    </w:p>
    <w:p w14:paraId="22A17FE6" w14:textId="77777777" w:rsidR="00D55AE8" w:rsidRPr="00034A29" w:rsidRDefault="00D55AE8" w:rsidP="00D55AE8">
      <w:pPr>
        <w:pStyle w:val="Tekstpodstawowy"/>
        <w:spacing w:before="27" w:line="360" w:lineRule="auto"/>
        <w:ind w:left="863"/>
        <w:jc w:val="both"/>
      </w:pPr>
      <w:r w:rsidRPr="00034A29">
        <w:t>Powiatowego</w:t>
      </w:r>
      <w:r w:rsidRPr="00034A29">
        <w:rPr>
          <w:spacing w:val="13"/>
        </w:rPr>
        <w:t xml:space="preserve"> </w:t>
      </w:r>
      <w:r w:rsidRPr="00034A29">
        <w:t>Urzędu</w:t>
      </w:r>
      <w:r w:rsidRPr="00034A29">
        <w:rPr>
          <w:spacing w:val="11"/>
        </w:rPr>
        <w:t xml:space="preserve"> </w:t>
      </w:r>
      <w:r w:rsidRPr="00034A29">
        <w:t>Pracy</w:t>
      </w:r>
      <w:r w:rsidRPr="00034A29">
        <w:rPr>
          <w:spacing w:val="13"/>
        </w:rPr>
        <w:t xml:space="preserve"> </w:t>
      </w:r>
      <w:r w:rsidRPr="00034A29">
        <w:t>w</w:t>
      </w:r>
      <w:r w:rsidRPr="00034A29">
        <w:rPr>
          <w:spacing w:val="14"/>
        </w:rPr>
        <w:t xml:space="preserve"> </w:t>
      </w:r>
      <w:r w:rsidRPr="00034A29">
        <w:t>Nakle</w:t>
      </w:r>
      <w:r w:rsidRPr="00034A29">
        <w:rPr>
          <w:spacing w:val="13"/>
        </w:rPr>
        <w:t xml:space="preserve"> </w:t>
      </w:r>
      <w:r w:rsidRPr="00034A29">
        <w:t>nad</w:t>
      </w:r>
      <w:r w:rsidRPr="00034A29">
        <w:rPr>
          <w:spacing w:val="11"/>
        </w:rPr>
        <w:t xml:space="preserve"> </w:t>
      </w:r>
      <w:r w:rsidRPr="00034A29">
        <w:rPr>
          <w:spacing w:val="-2"/>
        </w:rPr>
        <w:t>Notecią.</w:t>
      </w:r>
    </w:p>
    <w:p w14:paraId="28B467A8" w14:textId="77777777" w:rsidR="00D55AE8" w:rsidRPr="00034A29" w:rsidRDefault="00D55AE8" w:rsidP="00D55AE8">
      <w:pPr>
        <w:pStyle w:val="Akapitzlist"/>
        <w:numPr>
          <w:ilvl w:val="0"/>
          <w:numId w:val="40"/>
        </w:numPr>
        <w:tabs>
          <w:tab w:val="left" w:pos="838"/>
        </w:tabs>
        <w:spacing w:before="47" w:line="360" w:lineRule="auto"/>
        <w:jc w:val="both"/>
        <w:rPr>
          <w:sz w:val="18"/>
        </w:rPr>
      </w:pPr>
      <w:r w:rsidRPr="00034A29">
        <w:rPr>
          <w:b/>
          <w:bCs/>
          <w:sz w:val="18"/>
        </w:rPr>
        <w:t>Brałem</w:t>
      </w:r>
      <w:r w:rsidRPr="00034A29">
        <w:rPr>
          <w:b/>
          <w:bCs/>
          <w:spacing w:val="-7"/>
          <w:sz w:val="18"/>
        </w:rPr>
        <w:t xml:space="preserve"> </w:t>
      </w:r>
      <w:r w:rsidRPr="00034A29">
        <w:rPr>
          <w:b/>
          <w:bCs/>
          <w:sz w:val="18"/>
        </w:rPr>
        <w:t>(</w:t>
      </w:r>
      <w:proofErr w:type="spellStart"/>
      <w:r w:rsidRPr="00034A29">
        <w:rPr>
          <w:b/>
          <w:bCs/>
          <w:sz w:val="18"/>
        </w:rPr>
        <w:t>am</w:t>
      </w:r>
      <w:proofErr w:type="spellEnd"/>
      <w:r w:rsidRPr="00034A29">
        <w:rPr>
          <w:b/>
          <w:bCs/>
          <w:sz w:val="18"/>
        </w:rPr>
        <w:t>)/</w:t>
      </w:r>
      <w:r w:rsidRPr="00034A29">
        <w:rPr>
          <w:b/>
          <w:bCs/>
          <w:spacing w:val="-8"/>
          <w:sz w:val="18"/>
        </w:rPr>
        <w:t xml:space="preserve"> </w:t>
      </w:r>
      <w:r w:rsidRPr="00034A29">
        <w:rPr>
          <w:b/>
          <w:bCs/>
          <w:sz w:val="18"/>
        </w:rPr>
        <w:t>nie</w:t>
      </w:r>
      <w:r w:rsidRPr="00034A29">
        <w:rPr>
          <w:b/>
          <w:bCs/>
          <w:spacing w:val="-7"/>
          <w:sz w:val="18"/>
        </w:rPr>
        <w:t xml:space="preserve"> </w:t>
      </w:r>
      <w:r w:rsidRPr="00034A29">
        <w:rPr>
          <w:b/>
          <w:bCs/>
          <w:sz w:val="18"/>
        </w:rPr>
        <w:t>brałem*</w:t>
      </w:r>
      <w:r w:rsidRPr="00034A29">
        <w:rPr>
          <w:spacing w:val="-5"/>
          <w:sz w:val="18"/>
        </w:rPr>
        <w:t xml:space="preserve"> </w:t>
      </w:r>
      <w:r w:rsidRPr="00034A29">
        <w:rPr>
          <w:sz w:val="18"/>
        </w:rPr>
        <w:t>czynny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udział</w:t>
      </w:r>
      <w:r w:rsidRPr="00034A29">
        <w:rPr>
          <w:spacing w:val="2"/>
          <w:sz w:val="18"/>
        </w:rPr>
        <w:t xml:space="preserve"> </w:t>
      </w:r>
      <w:r w:rsidRPr="00034A29">
        <w:rPr>
          <w:sz w:val="18"/>
        </w:rPr>
        <w:t>w postępowaniu oraz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znana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jest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mi</w:t>
      </w:r>
      <w:r w:rsidRPr="00034A29">
        <w:rPr>
          <w:spacing w:val="1"/>
          <w:sz w:val="18"/>
        </w:rPr>
        <w:t xml:space="preserve"> </w:t>
      </w:r>
      <w:r w:rsidRPr="00034A29">
        <w:rPr>
          <w:sz w:val="18"/>
        </w:rPr>
        <w:t>moja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sytuacja</w:t>
      </w:r>
      <w:r w:rsidRPr="00034A29">
        <w:rPr>
          <w:spacing w:val="3"/>
          <w:sz w:val="18"/>
        </w:rPr>
        <w:t xml:space="preserve"> </w:t>
      </w:r>
      <w:r w:rsidRPr="00034A29">
        <w:rPr>
          <w:sz w:val="18"/>
        </w:rPr>
        <w:t>faktyczna</w:t>
      </w:r>
      <w:r w:rsidRPr="00034A29">
        <w:rPr>
          <w:spacing w:val="4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7"/>
          <w:sz w:val="18"/>
        </w:rPr>
        <w:t xml:space="preserve"> </w:t>
      </w:r>
      <w:r w:rsidRPr="00034A29">
        <w:rPr>
          <w:spacing w:val="-2"/>
          <w:sz w:val="18"/>
        </w:rPr>
        <w:t>prawna.</w:t>
      </w:r>
    </w:p>
    <w:p w14:paraId="2BF96E5A" w14:textId="77777777" w:rsidR="00D55AE8" w:rsidRPr="00034A29" w:rsidRDefault="00D55AE8" w:rsidP="00D55AE8">
      <w:pPr>
        <w:tabs>
          <w:tab w:val="left" w:pos="838"/>
        </w:tabs>
        <w:spacing w:before="47" w:line="360" w:lineRule="auto"/>
        <w:jc w:val="both"/>
        <w:rPr>
          <w:sz w:val="18"/>
        </w:rPr>
      </w:pPr>
    </w:p>
    <w:p w14:paraId="1B0B2FC4" w14:textId="77777777" w:rsidR="00D55AE8" w:rsidRPr="00034A29" w:rsidRDefault="00D55AE8" w:rsidP="00D55AE8">
      <w:pPr>
        <w:tabs>
          <w:tab w:val="left" w:pos="838"/>
        </w:tabs>
        <w:spacing w:before="47" w:line="360" w:lineRule="auto"/>
        <w:jc w:val="both"/>
        <w:rPr>
          <w:b/>
          <w:bCs/>
          <w:sz w:val="18"/>
        </w:rPr>
      </w:pPr>
      <w:r w:rsidRPr="00034A29">
        <w:rPr>
          <w:b/>
          <w:bCs/>
          <w:sz w:val="18"/>
        </w:rPr>
        <w:t>Jestem świadomy odpowiedzialności karnej za złożenie fałszywego oświadczenia.</w:t>
      </w:r>
    </w:p>
    <w:p w14:paraId="1734271B" w14:textId="77777777" w:rsidR="00D55AE8" w:rsidRPr="00034A29" w:rsidRDefault="00D55AE8" w:rsidP="00D55AE8">
      <w:pPr>
        <w:pStyle w:val="Tekstpodstawowy"/>
        <w:spacing w:before="103" w:line="360" w:lineRule="auto"/>
        <w:ind w:left="0"/>
        <w:jc w:val="both"/>
      </w:pPr>
    </w:p>
    <w:p w14:paraId="46CCF36D" w14:textId="77777777" w:rsidR="00D55AE8" w:rsidRPr="00034A29" w:rsidRDefault="00D55AE8" w:rsidP="00D55AE8">
      <w:pPr>
        <w:spacing w:line="360" w:lineRule="auto"/>
        <w:ind w:left="5760" w:right="818" w:firstLine="720"/>
        <w:jc w:val="both"/>
        <w:rPr>
          <w:sz w:val="18"/>
        </w:rPr>
      </w:pPr>
      <w:r w:rsidRPr="00034A29">
        <w:rPr>
          <w:spacing w:val="-2"/>
          <w:w w:val="90"/>
          <w:sz w:val="18"/>
        </w:rPr>
        <w:t>……………..…………………………………..</w:t>
      </w:r>
    </w:p>
    <w:p w14:paraId="3FA3746A" w14:textId="77777777" w:rsidR="00D55AE8" w:rsidRPr="00034A29" w:rsidRDefault="00D55AE8" w:rsidP="00D55AE8">
      <w:pPr>
        <w:spacing w:before="20" w:line="360" w:lineRule="auto"/>
        <w:ind w:left="7143" w:right="818" w:firstLine="57"/>
        <w:jc w:val="both"/>
        <w:rPr>
          <w:iCs/>
          <w:sz w:val="18"/>
        </w:rPr>
      </w:pPr>
      <w:r w:rsidRPr="00034A29">
        <w:rPr>
          <w:iCs/>
          <w:sz w:val="18"/>
        </w:rPr>
        <w:t>(data</w:t>
      </w:r>
      <w:r w:rsidRPr="00034A29">
        <w:rPr>
          <w:iCs/>
          <w:spacing w:val="-2"/>
          <w:sz w:val="18"/>
        </w:rPr>
        <w:t xml:space="preserve"> </w:t>
      </w:r>
      <w:r w:rsidRPr="00034A29">
        <w:rPr>
          <w:iCs/>
          <w:sz w:val="18"/>
        </w:rPr>
        <w:t>i</w:t>
      </w:r>
      <w:r w:rsidRPr="00034A29">
        <w:rPr>
          <w:iCs/>
          <w:spacing w:val="1"/>
          <w:sz w:val="18"/>
        </w:rPr>
        <w:t xml:space="preserve"> </w:t>
      </w:r>
      <w:r w:rsidRPr="00034A29">
        <w:rPr>
          <w:iCs/>
          <w:sz w:val="18"/>
        </w:rPr>
        <w:t>podpis</w:t>
      </w:r>
      <w:r w:rsidRPr="00034A29">
        <w:rPr>
          <w:iCs/>
          <w:spacing w:val="-1"/>
          <w:sz w:val="18"/>
        </w:rPr>
        <w:t xml:space="preserve"> </w:t>
      </w:r>
      <w:r w:rsidRPr="00034A29">
        <w:rPr>
          <w:iCs/>
          <w:spacing w:val="-2"/>
          <w:sz w:val="18"/>
        </w:rPr>
        <w:t>wnioskodawcy)</w:t>
      </w:r>
    </w:p>
    <w:p w14:paraId="7FE9C32D" w14:textId="77777777" w:rsidR="00D55AE8" w:rsidRPr="00034A29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60EBE96B" w14:textId="77777777" w:rsidR="00D55AE8" w:rsidRPr="00034A29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5B17AFC7" w14:textId="77777777" w:rsidR="00D55AE8" w:rsidRPr="00034A29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63081FF6" w14:textId="77777777" w:rsidR="00D55AE8" w:rsidRPr="00034A29" w:rsidRDefault="00D55AE8">
      <w:pPr>
        <w:pStyle w:val="Tekstpodstawowy"/>
        <w:spacing w:before="78"/>
        <w:rPr>
          <w:spacing w:val="-2"/>
          <w:w w:val="90"/>
          <w:u w:val="single"/>
        </w:rPr>
      </w:pPr>
    </w:p>
    <w:p w14:paraId="6E3FF9F0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4F1E326D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7F82242D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EE50A24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4899EDE8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02D726C2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A37969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C5CA51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7A923193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455CA9F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406B0D09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59386DF0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4798920C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28B9E1F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37E8F15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2432E88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21BD67D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32B7E1A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4A2BFE5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2C2BE33A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69C588B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481D2E5E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6FCD6726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7A924A2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0DC6D057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19EE815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0C6A9413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19F7055A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557CEE15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3FE827FC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2BF802F7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7D283167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2A97C991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0B57C6E3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57CB12F9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3A8753E8" w14:textId="77777777" w:rsidR="0032397B" w:rsidRPr="00034A29" w:rsidRDefault="0032397B">
      <w:pPr>
        <w:pStyle w:val="Tekstpodstawowy"/>
        <w:spacing w:before="78"/>
        <w:rPr>
          <w:spacing w:val="-2"/>
          <w:w w:val="90"/>
          <w:u w:val="single"/>
        </w:rPr>
      </w:pPr>
    </w:p>
    <w:p w14:paraId="02B27482" w14:textId="77777777" w:rsidR="00671327" w:rsidRDefault="00671327">
      <w:pPr>
        <w:pStyle w:val="Tekstpodstawowy"/>
        <w:spacing w:before="78"/>
        <w:rPr>
          <w:b/>
          <w:bCs/>
          <w:spacing w:val="-2"/>
          <w:w w:val="90"/>
          <w:u w:val="single"/>
        </w:rPr>
      </w:pPr>
    </w:p>
    <w:p w14:paraId="63D3CFB9" w14:textId="77777777" w:rsidR="00671327" w:rsidRDefault="00671327">
      <w:pPr>
        <w:pStyle w:val="Tekstpodstawowy"/>
        <w:spacing w:before="78"/>
        <w:rPr>
          <w:b/>
          <w:bCs/>
          <w:spacing w:val="-2"/>
          <w:w w:val="90"/>
          <w:u w:val="single"/>
        </w:rPr>
      </w:pPr>
    </w:p>
    <w:p w14:paraId="33426F10" w14:textId="77777777" w:rsidR="00671327" w:rsidRDefault="00671327">
      <w:pPr>
        <w:pStyle w:val="Tekstpodstawowy"/>
        <w:spacing w:before="78"/>
        <w:rPr>
          <w:b/>
          <w:bCs/>
          <w:spacing w:val="-2"/>
          <w:w w:val="90"/>
          <w:u w:val="single"/>
        </w:rPr>
      </w:pPr>
    </w:p>
    <w:p w14:paraId="4EB8A741" w14:textId="77777777" w:rsidR="00671327" w:rsidRDefault="00671327">
      <w:pPr>
        <w:pStyle w:val="Tekstpodstawowy"/>
        <w:spacing w:before="78"/>
        <w:rPr>
          <w:b/>
          <w:bCs/>
          <w:spacing w:val="-2"/>
          <w:w w:val="90"/>
          <w:u w:val="single"/>
        </w:rPr>
      </w:pPr>
    </w:p>
    <w:p w14:paraId="30733C93" w14:textId="16AB8FCF" w:rsidR="00252634" w:rsidRPr="00671327" w:rsidRDefault="00362C52">
      <w:pPr>
        <w:pStyle w:val="Tekstpodstawowy"/>
        <w:spacing w:before="78"/>
        <w:rPr>
          <w:b/>
          <w:bCs/>
        </w:rPr>
      </w:pPr>
      <w:r w:rsidRPr="00671327">
        <w:rPr>
          <w:b/>
          <w:bCs/>
          <w:spacing w:val="-2"/>
          <w:w w:val="90"/>
          <w:u w:val="single"/>
        </w:rPr>
        <w:t>Załącznik</w:t>
      </w:r>
      <w:r w:rsidRPr="00671327">
        <w:rPr>
          <w:b/>
          <w:bCs/>
          <w:spacing w:val="-4"/>
          <w:u w:val="single"/>
        </w:rPr>
        <w:t xml:space="preserve"> </w:t>
      </w:r>
      <w:r w:rsidRPr="00671327">
        <w:rPr>
          <w:b/>
          <w:bCs/>
          <w:spacing w:val="-2"/>
          <w:w w:val="90"/>
          <w:u w:val="single"/>
        </w:rPr>
        <w:t>nr</w:t>
      </w:r>
      <w:r w:rsidRPr="00671327">
        <w:rPr>
          <w:b/>
          <w:bCs/>
          <w:spacing w:val="-6"/>
          <w:u w:val="single"/>
        </w:rPr>
        <w:t xml:space="preserve"> </w:t>
      </w:r>
      <w:r w:rsidRPr="00671327">
        <w:rPr>
          <w:b/>
          <w:bCs/>
          <w:spacing w:val="-12"/>
          <w:w w:val="90"/>
          <w:u w:val="single"/>
        </w:rPr>
        <w:t>2</w:t>
      </w:r>
    </w:p>
    <w:p w14:paraId="4FE79171" w14:textId="77777777" w:rsidR="00252634" w:rsidRPr="00671327" w:rsidRDefault="00362C52">
      <w:pPr>
        <w:pStyle w:val="Tekstpodstawowy"/>
        <w:spacing w:before="30"/>
        <w:ind w:left="944" w:right="818"/>
        <w:jc w:val="center"/>
        <w:rPr>
          <w:b/>
          <w:bCs/>
        </w:rPr>
      </w:pPr>
      <w:r w:rsidRPr="00671327">
        <w:rPr>
          <w:b/>
          <w:bCs/>
          <w:w w:val="90"/>
        </w:rPr>
        <w:t>ZOBOWIĄZANIA</w:t>
      </w:r>
      <w:r w:rsidRPr="00671327">
        <w:rPr>
          <w:b/>
          <w:bCs/>
          <w:spacing w:val="29"/>
        </w:rPr>
        <w:t xml:space="preserve"> </w:t>
      </w:r>
      <w:r w:rsidRPr="00671327">
        <w:rPr>
          <w:b/>
          <w:bCs/>
          <w:w w:val="90"/>
        </w:rPr>
        <w:t>WNIOSKODAWCY</w:t>
      </w:r>
      <w:r w:rsidRPr="00671327">
        <w:rPr>
          <w:b/>
          <w:bCs/>
          <w:spacing w:val="35"/>
        </w:rPr>
        <w:t xml:space="preserve"> </w:t>
      </w:r>
      <w:r w:rsidRPr="00671327">
        <w:rPr>
          <w:b/>
          <w:bCs/>
          <w:w w:val="90"/>
        </w:rPr>
        <w:t>(*niewłaściwe</w:t>
      </w:r>
      <w:r w:rsidRPr="00671327">
        <w:rPr>
          <w:b/>
          <w:bCs/>
          <w:spacing w:val="37"/>
        </w:rPr>
        <w:t xml:space="preserve"> </w:t>
      </w:r>
      <w:r w:rsidRPr="00671327">
        <w:rPr>
          <w:b/>
          <w:bCs/>
          <w:spacing w:val="-2"/>
          <w:w w:val="90"/>
        </w:rPr>
        <w:t>skreślić)</w:t>
      </w:r>
    </w:p>
    <w:p w14:paraId="01C3852E" w14:textId="77777777" w:rsidR="00252634" w:rsidRPr="00034A29" w:rsidRDefault="00252634">
      <w:pPr>
        <w:pStyle w:val="Tekstpodstawowy"/>
        <w:spacing w:before="103"/>
        <w:ind w:left="0"/>
      </w:pPr>
    </w:p>
    <w:p w14:paraId="44D8E31E" w14:textId="77777777" w:rsidR="00252634" w:rsidRPr="00034A29" w:rsidRDefault="00362C52">
      <w:pPr>
        <w:pStyle w:val="Tekstpodstawowy"/>
      </w:pPr>
      <w:r w:rsidRPr="00034A29">
        <w:rPr>
          <w:w w:val="85"/>
        </w:rPr>
        <w:t>Zobowiązuję</w:t>
      </w:r>
      <w:r w:rsidRPr="00034A29">
        <w:rPr>
          <w:spacing w:val="16"/>
        </w:rPr>
        <w:t xml:space="preserve"> </w:t>
      </w:r>
      <w:r w:rsidRPr="00034A29">
        <w:rPr>
          <w:w w:val="85"/>
        </w:rPr>
        <w:t>się</w:t>
      </w:r>
      <w:r w:rsidRPr="00034A29">
        <w:rPr>
          <w:spacing w:val="16"/>
        </w:rPr>
        <w:t xml:space="preserve"> </w:t>
      </w:r>
      <w:r w:rsidRPr="00034A29">
        <w:rPr>
          <w:spacing w:val="-5"/>
          <w:w w:val="85"/>
        </w:rPr>
        <w:t>do:</w:t>
      </w:r>
    </w:p>
    <w:p w14:paraId="4F8DD296" w14:textId="55EFCC9F" w:rsidR="00252634" w:rsidRPr="00034A29" w:rsidRDefault="00874851" w:rsidP="00874851">
      <w:pPr>
        <w:pStyle w:val="Akapitzlist"/>
        <w:numPr>
          <w:ilvl w:val="0"/>
          <w:numId w:val="18"/>
        </w:numPr>
        <w:tabs>
          <w:tab w:val="left" w:pos="753"/>
          <w:tab w:val="left" w:pos="839"/>
        </w:tabs>
        <w:spacing w:before="56" w:line="360" w:lineRule="auto"/>
        <w:ind w:right="541" w:hanging="284"/>
        <w:jc w:val="both"/>
        <w:rPr>
          <w:sz w:val="18"/>
        </w:rPr>
      </w:pPr>
      <w:r w:rsidRPr="00034A29">
        <w:rPr>
          <w:w w:val="105"/>
          <w:sz w:val="18"/>
        </w:rPr>
        <w:t>t</w:t>
      </w:r>
      <w:r w:rsidR="00362C52" w:rsidRPr="00034A29">
        <w:rPr>
          <w:w w:val="105"/>
          <w:sz w:val="18"/>
        </w:rPr>
        <w:t>erminowego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przedłożenia</w:t>
      </w:r>
      <w:r w:rsidR="00362C52" w:rsidRPr="00034A29">
        <w:rPr>
          <w:spacing w:val="-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rozliczenia</w:t>
      </w:r>
      <w:r w:rsidR="00362C52" w:rsidRPr="00034A29">
        <w:rPr>
          <w:spacing w:val="40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i</w:t>
      </w:r>
      <w:r w:rsidR="00362C52" w:rsidRPr="00034A29">
        <w:rPr>
          <w:spacing w:val="-3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udokumentowania wydatków</w:t>
      </w:r>
      <w:r w:rsidR="00362C52" w:rsidRPr="00034A29">
        <w:rPr>
          <w:spacing w:val="40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poniesionych</w:t>
      </w:r>
      <w:r w:rsidR="00362C52" w:rsidRPr="00034A29">
        <w:rPr>
          <w:spacing w:val="-3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okresie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od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dnia zawarcia umowy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</w:t>
      </w:r>
      <w:r w:rsidR="00362C52" w:rsidRPr="00034A29">
        <w:rPr>
          <w:spacing w:val="-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refundację</w:t>
      </w:r>
      <w:r w:rsidR="00362C52" w:rsidRPr="00034A29">
        <w:rPr>
          <w:spacing w:val="-5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kosztów</w:t>
      </w:r>
      <w:r w:rsidR="00362C52" w:rsidRPr="00034A29">
        <w:rPr>
          <w:spacing w:val="-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wyposażenia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lub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doposażenia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stanowiska</w:t>
      </w:r>
      <w:r w:rsidR="00362C52" w:rsidRPr="00034A29">
        <w:rPr>
          <w:spacing w:val="-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pracy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dla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skierowanego</w:t>
      </w:r>
      <w:r w:rsidR="00362C52" w:rsidRPr="00034A29">
        <w:rPr>
          <w:spacing w:val="-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bezrobotnego do dnia wskazanego w</w:t>
      </w:r>
      <w:r w:rsidR="00345489" w:rsidRPr="00034A29">
        <w:rPr>
          <w:w w:val="105"/>
          <w:sz w:val="18"/>
        </w:rPr>
        <w:t xml:space="preserve"> ww. </w:t>
      </w:r>
      <w:r w:rsidR="00362C52" w:rsidRPr="00034A29">
        <w:rPr>
          <w:w w:val="105"/>
          <w:sz w:val="18"/>
        </w:rPr>
        <w:t>umowie</w:t>
      </w:r>
    </w:p>
    <w:p w14:paraId="0ED4A96D" w14:textId="2702CA6E" w:rsidR="00252634" w:rsidRPr="00034A29" w:rsidRDefault="00874851" w:rsidP="00874851">
      <w:pPr>
        <w:pStyle w:val="Akapitzlist"/>
        <w:numPr>
          <w:ilvl w:val="0"/>
          <w:numId w:val="18"/>
        </w:numPr>
        <w:tabs>
          <w:tab w:val="left" w:pos="754"/>
        </w:tabs>
        <w:spacing w:before="3" w:line="360" w:lineRule="auto"/>
        <w:ind w:left="754" w:hanging="198"/>
        <w:jc w:val="both"/>
        <w:rPr>
          <w:sz w:val="18"/>
        </w:rPr>
      </w:pPr>
      <w:r w:rsidRPr="00034A29">
        <w:rPr>
          <w:w w:val="105"/>
          <w:sz w:val="18"/>
        </w:rPr>
        <w:t>d</w:t>
      </w:r>
      <w:r w:rsidR="00362C52" w:rsidRPr="00034A29">
        <w:rPr>
          <w:w w:val="105"/>
          <w:sz w:val="18"/>
        </w:rPr>
        <w:t>ostarczenia</w:t>
      </w:r>
      <w:r w:rsidR="00362C52" w:rsidRPr="00034A29">
        <w:rPr>
          <w:spacing w:val="-5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przed</w:t>
      </w:r>
      <w:r w:rsidR="00362C52" w:rsidRPr="00034A29">
        <w:rPr>
          <w:spacing w:val="-5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podpisaniem</w:t>
      </w:r>
      <w:r w:rsidR="00362C52" w:rsidRPr="00034A29">
        <w:rPr>
          <w:spacing w:val="-5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umowy</w:t>
      </w:r>
      <w:r w:rsidR="00362C52" w:rsidRPr="00034A29">
        <w:rPr>
          <w:spacing w:val="-3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aktualnych</w:t>
      </w:r>
      <w:r w:rsidR="00362C52" w:rsidRPr="00034A29">
        <w:rPr>
          <w:spacing w:val="-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dokumentów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niezbędnych</w:t>
      </w:r>
      <w:r w:rsidR="00362C52" w:rsidRPr="00034A29">
        <w:rPr>
          <w:spacing w:val="-3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do</w:t>
      </w:r>
      <w:r w:rsidR="00362C52" w:rsidRPr="00034A29">
        <w:rPr>
          <w:spacing w:val="-4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zawarcia</w:t>
      </w:r>
      <w:r w:rsidR="00362C52" w:rsidRPr="00034A29">
        <w:rPr>
          <w:spacing w:val="-5"/>
          <w:w w:val="105"/>
          <w:sz w:val="18"/>
        </w:rPr>
        <w:t xml:space="preserve"> </w:t>
      </w:r>
      <w:r w:rsidR="00362C52" w:rsidRPr="00034A29">
        <w:rPr>
          <w:spacing w:val="-2"/>
          <w:w w:val="105"/>
          <w:sz w:val="18"/>
        </w:rPr>
        <w:t>umowy</w:t>
      </w:r>
    </w:p>
    <w:p w14:paraId="319C74FF" w14:textId="37AD9D4A" w:rsidR="00214EE5" w:rsidRPr="00034A29" w:rsidRDefault="00214EE5" w:rsidP="00874851">
      <w:pPr>
        <w:pStyle w:val="Akapitzlist"/>
        <w:numPr>
          <w:ilvl w:val="0"/>
          <w:numId w:val="18"/>
        </w:numPr>
        <w:tabs>
          <w:tab w:val="left" w:pos="754"/>
        </w:tabs>
        <w:spacing w:before="3" w:line="360" w:lineRule="auto"/>
        <w:ind w:left="754" w:hanging="198"/>
        <w:jc w:val="both"/>
        <w:rPr>
          <w:sz w:val="18"/>
        </w:rPr>
      </w:pPr>
      <w:r w:rsidRPr="00034A29">
        <w:rPr>
          <w:spacing w:val="-2"/>
          <w:w w:val="105"/>
          <w:sz w:val="18"/>
        </w:rPr>
        <w:t>nierozwiązywania stosunku pracy z pracownikiem w drodze wypowiedzenia dokonanego przez wnioskodawcę albo na mocy porozumienia stron z przyczyn niedotyczących pracowników oraz nie obniżę wymiaru czasu pracy pracownika w okresie od dania złożenia wniosku do dnia otrzymania refundacji.</w:t>
      </w:r>
    </w:p>
    <w:p w14:paraId="0F74616A" w14:textId="5305F7DD" w:rsidR="00252634" w:rsidRPr="00034A29" w:rsidRDefault="00214EE5" w:rsidP="00874851">
      <w:pPr>
        <w:pStyle w:val="Akapitzlist"/>
        <w:numPr>
          <w:ilvl w:val="0"/>
          <w:numId w:val="18"/>
        </w:numPr>
        <w:tabs>
          <w:tab w:val="left" w:pos="754"/>
        </w:tabs>
        <w:spacing w:before="74" w:line="360" w:lineRule="auto"/>
        <w:ind w:left="754" w:hanging="198"/>
        <w:jc w:val="both"/>
        <w:rPr>
          <w:sz w:val="18"/>
        </w:rPr>
      </w:pPr>
      <w:r w:rsidRPr="00034A29">
        <w:rPr>
          <w:w w:val="105"/>
          <w:sz w:val="18"/>
        </w:rPr>
        <w:t>z</w:t>
      </w:r>
      <w:r w:rsidR="00362C52" w:rsidRPr="00034A29">
        <w:rPr>
          <w:w w:val="105"/>
          <w:sz w:val="18"/>
        </w:rPr>
        <w:t>łożenia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</w:t>
      </w:r>
      <w:r w:rsidR="00362C52" w:rsidRPr="00034A29">
        <w:rPr>
          <w:spacing w:val="-1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dniu</w:t>
      </w:r>
      <w:r w:rsidR="00362C52" w:rsidRPr="00034A29">
        <w:rPr>
          <w:spacing w:val="-12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podpisania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umowy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dodatkowych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oświadczeń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</w:t>
      </w:r>
      <w:r w:rsidR="00362C52" w:rsidRPr="00034A29">
        <w:rPr>
          <w:spacing w:val="-10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uzyskanej</w:t>
      </w:r>
      <w:r w:rsidR="00362C52" w:rsidRPr="00034A29">
        <w:rPr>
          <w:spacing w:val="-11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pomocy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publicznej,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jeżeli</w:t>
      </w:r>
      <w:r w:rsidR="00362C52" w:rsidRPr="00034A29">
        <w:rPr>
          <w:spacing w:val="35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okresie</w:t>
      </w:r>
      <w:r w:rsidR="00362C52" w:rsidRPr="00034A29">
        <w:rPr>
          <w:spacing w:val="-12"/>
          <w:w w:val="105"/>
          <w:sz w:val="18"/>
        </w:rPr>
        <w:t xml:space="preserve"> </w:t>
      </w:r>
      <w:r w:rsidR="00362C52" w:rsidRPr="00034A29">
        <w:rPr>
          <w:spacing w:val="-5"/>
          <w:w w:val="105"/>
          <w:sz w:val="18"/>
        </w:rPr>
        <w:t>od</w:t>
      </w:r>
    </w:p>
    <w:p w14:paraId="7EC9D66D" w14:textId="21F34C70" w:rsidR="00252634" w:rsidRPr="00034A29" w:rsidRDefault="00362C52" w:rsidP="00874851">
      <w:pPr>
        <w:pStyle w:val="Tekstpodstawowy"/>
        <w:spacing w:before="74" w:line="360" w:lineRule="auto"/>
        <w:ind w:left="839"/>
        <w:jc w:val="both"/>
      </w:pPr>
      <w:r w:rsidRPr="00034A29">
        <w:rPr>
          <w:w w:val="105"/>
        </w:rPr>
        <w:t>dnia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złożenia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wniosku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do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dnia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podpisania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umowy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Powiatowym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Urzędem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Pracy,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otrzymam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pomoc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publiczną</w:t>
      </w:r>
    </w:p>
    <w:p w14:paraId="20341946" w14:textId="54A0C366" w:rsidR="00252634" w:rsidRPr="00034A29" w:rsidRDefault="00874851" w:rsidP="00874851">
      <w:pPr>
        <w:pStyle w:val="Akapitzlist"/>
        <w:numPr>
          <w:ilvl w:val="0"/>
          <w:numId w:val="18"/>
        </w:numPr>
        <w:tabs>
          <w:tab w:val="left" w:pos="754"/>
        </w:tabs>
        <w:spacing w:before="76" w:line="360" w:lineRule="auto"/>
        <w:ind w:left="754" w:hanging="198"/>
        <w:jc w:val="both"/>
        <w:rPr>
          <w:sz w:val="18"/>
        </w:rPr>
      </w:pPr>
      <w:r w:rsidRPr="00034A29">
        <w:rPr>
          <w:w w:val="105"/>
          <w:sz w:val="18"/>
        </w:rPr>
        <w:t>z</w:t>
      </w:r>
      <w:r w:rsidR="00362C52" w:rsidRPr="00034A29">
        <w:rPr>
          <w:w w:val="105"/>
          <w:sz w:val="18"/>
        </w:rPr>
        <w:t>atrudnienia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na</w:t>
      </w:r>
      <w:r w:rsidR="00362C52" w:rsidRPr="00034A29">
        <w:rPr>
          <w:spacing w:val="-6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wyposażonym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lub</w:t>
      </w:r>
      <w:r w:rsidR="00362C52" w:rsidRPr="00034A29">
        <w:rPr>
          <w:spacing w:val="-7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doposażonym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stanowisku</w:t>
      </w:r>
      <w:r w:rsidR="00362C52" w:rsidRPr="00034A29">
        <w:rPr>
          <w:spacing w:val="-7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pracy</w:t>
      </w:r>
      <w:r w:rsidR="00362C52" w:rsidRPr="00034A29">
        <w:rPr>
          <w:spacing w:val="-7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pełnym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wymiarze</w:t>
      </w:r>
      <w:r w:rsidR="00362C52" w:rsidRPr="00034A29">
        <w:rPr>
          <w:spacing w:val="-8"/>
          <w:w w:val="105"/>
          <w:sz w:val="18"/>
        </w:rPr>
        <w:t xml:space="preserve"> </w:t>
      </w:r>
      <w:r w:rsidR="00362C52" w:rsidRPr="00034A29">
        <w:rPr>
          <w:w w:val="105"/>
          <w:sz w:val="18"/>
        </w:rPr>
        <w:t>czasu</w:t>
      </w:r>
      <w:r w:rsidR="00362C52" w:rsidRPr="00034A29">
        <w:rPr>
          <w:spacing w:val="-9"/>
          <w:w w:val="105"/>
          <w:sz w:val="18"/>
        </w:rPr>
        <w:t xml:space="preserve"> </w:t>
      </w:r>
      <w:r w:rsidR="00362C52" w:rsidRPr="00034A29">
        <w:rPr>
          <w:spacing w:val="-2"/>
          <w:w w:val="105"/>
          <w:sz w:val="18"/>
        </w:rPr>
        <w:t>pracy</w:t>
      </w:r>
    </w:p>
    <w:p w14:paraId="09BA47B5" w14:textId="3674F3FA" w:rsidR="00252634" w:rsidRPr="00034A29" w:rsidRDefault="00362C52" w:rsidP="00874851">
      <w:pPr>
        <w:pStyle w:val="Tekstpodstawowy"/>
        <w:spacing w:before="74" w:line="360" w:lineRule="auto"/>
        <w:ind w:left="839"/>
        <w:jc w:val="both"/>
      </w:pPr>
      <w:r w:rsidRPr="00034A29">
        <w:t>skierowanego</w:t>
      </w:r>
      <w:r w:rsidRPr="00034A29">
        <w:rPr>
          <w:spacing w:val="19"/>
        </w:rPr>
        <w:t xml:space="preserve"> </w:t>
      </w:r>
      <w:r w:rsidRPr="00034A29">
        <w:t>bezrobotnego</w:t>
      </w:r>
      <w:r w:rsidRPr="00034A29">
        <w:rPr>
          <w:spacing w:val="13"/>
        </w:rPr>
        <w:t xml:space="preserve"> </w:t>
      </w:r>
      <w:r w:rsidRPr="00034A29">
        <w:t>przez</w:t>
      </w:r>
      <w:r w:rsidRPr="00034A29">
        <w:rPr>
          <w:spacing w:val="19"/>
        </w:rPr>
        <w:t xml:space="preserve"> </w:t>
      </w:r>
      <w:r w:rsidRPr="00034A29">
        <w:t>łączny</w:t>
      </w:r>
      <w:r w:rsidRPr="00034A29">
        <w:rPr>
          <w:spacing w:val="17"/>
        </w:rPr>
        <w:t xml:space="preserve"> </w:t>
      </w:r>
      <w:r w:rsidRPr="00034A29">
        <w:t>okres</w:t>
      </w:r>
      <w:r w:rsidRPr="00034A29">
        <w:rPr>
          <w:spacing w:val="21"/>
        </w:rPr>
        <w:t xml:space="preserve"> </w:t>
      </w:r>
      <w:r w:rsidRPr="00034A29">
        <w:t>24</w:t>
      </w:r>
      <w:r w:rsidRPr="00034A29">
        <w:rPr>
          <w:spacing w:val="16"/>
        </w:rPr>
        <w:t xml:space="preserve"> </w:t>
      </w:r>
      <w:r w:rsidRPr="00034A29">
        <w:t>miesięcy</w:t>
      </w:r>
      <w:r w:rsidRPr="00034A29">
        <w:rPr>
          <w:spacing w:val="-10"/>
        </w:rPr>
        <w:t>*</w:t>
      </w:r>
    </w:p>
    <w:p w14:paraId="4A5DA3D9" w14:textId="77777777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753"/>
          <w:tab w:val="left" w:pos="839"/>
        </w:tabs>
        <w:spacing w:before="76" w:line="360" w:lineRule="auto"/>
        <w:ind w:right="491" w:hanging="284"/>
        <w:jc w:val="both"/>
        <w:rPr>
          <w:sz w:val="18"/>
        </w:rPr>
      </w:pPr>
      <w:r w:rsidRPr="00034A29">
        <w:rPr>
          <w:sz w:val="18"/>
        </w:rPr>
        <w:t>zatrudnienia</w:t>
      </w:r>
      <w:r w:rsidRPr="00034A29">
        <w:rPr>
          <w:spacing w:val="26"/>
          <w:sz w:val="18"/>
        </w:rPr>
        <w:t xml:space="preserve"> </w:t>
      </w:r>
      <w:r w:rsidRPr="00034A29">
        <w:rPr>
          <w:sz w:val="18"/>
        </w:rPr>
        <w:t>skierowanego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opiekuna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co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najmniej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połowie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wymiaru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czasu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pracy</w:t>
      </w:r>
      <w:r w:rsidRPr="00034A29">
        <w:rPr>
          <w:spacing w:val="29"/>
          <w:sz w:val="18"/>
        </w:rPr>
        <w:t xml:space="preserve"> </w:t>
      </w:r>
      <w:bookmarkStart w:id="10" w:name="_Hlk187756128"/>
      <w:r w:rsidRPr="00034A29">
        <w:rPr>
          <w:sz w:val="18"/>
        </w:rPr>
        <w:t>przez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>łączny</w:t>
      </w:r>
      <w:r w:rsidRPr="00034A29">
        <w:rPr>
          <w:spacing w:val="29"/>
          <w:sz w:val="18"/>
        </w:rPr>
        <w:t xml:space="preserve"> </w:t>
      </w:r>
      <w:r w:rsidRPr="00034A29">
        <w:rPr>
          <w:sz w:val="18"/>
        </w:rPr>
        <w:t>okres</w:t>
      </w:r>
      <w:r w:rsidRPr="00034A29">
        <w:rPr>
          <w:spacing w:val="24"/>
          <w:sz w:val="18"/>
        </w:rPr>
        <w:t xml:space="preserve"> </w:t>
      </w:r>
      <w:r w:rsidRPr="00034A29">
        <w:rPr>
          <w:sz w:val="18"/>
        </w:rPr>
        <w:t>co</w:t>
      </w:r>
      <w:r w:rsidRPr="00034A29">
        <w:rPr>
          <w:spacing w:val="27"/>
          <w:sz w:val="18"/>
        </w:rPr>
        <w:t xml:space="preserve"> </w:t>
      </w:r>
      <w:r w:rsidRPr="00034A29">
        <w:rPr>
          <w:sz w:val="18"/>
        </w:rPr>
        <w:t xml:space="preserve">najmniej </w:t>
      </w:r>
      <w:r w:rsidRPr="00034A29">
        <w:rPr>
          <w:w w:val="110"/>
          <w:sz w:val="18"/>
        </w:rPr>
        <w:t>24 miesięcy *</w:t>
      </w:r>
      <w:bookmarkEnd w:id="10"/>
    </w:p>
    <w:p w14:paraId="0563A569" w14:textId="073AA6D1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753"/>
          <w:tab w:val="left" w:pos="839"/>
        </w:tabs>
        <w:spacing w:before="1" w:line="360" w:lineRule="auto"/>
        <w:ind w:right="968" w:hanging="284"/>
        <w:jc w:val="both"/>
        <w:rPr>
          <w:sz w:val="18"/>
        </w:rPr>
      </w:pPr>
      <w:r w:rsidRPr="00034A29">
        <w:rPr>
          <w:sz w:val="18"/>
        </w:rPr>
        <w:t>zatrudnienia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skierowanego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bezrobotnego,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skierowanego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opiekuna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lub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skierowanego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poszukującego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pracy absolwenta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co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najmniej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połowie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wymiaru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czasu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pracy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przypadku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żłobków,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klubów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dziecięcych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 xml:space="preserve">lub </w:t>
      </w:r>
      <w:r w:rsidRPr="00034A29">
        <w:rPr>
          <w:w w:val="110"/>
          <w:sz w:val="18"/>
        </w:rPr>
        <w:t>podmiotów</w:t>
      </w:r>
      <w:r w:rsidRPr="00034A29">
        <w:rPr>
          <w:spacing w:val="-5"/>
          <w:w w:val="110"/>
          <w:sz w:val="18"/>
        </w:rPr>
        <w:t xml:space="preserve"> </w:t>
      </w:r>
      <w:r w:rsidRPr="00034A29">
        <w:rPr>
          <w:w w:val="110"/>
          <w:sz w:val="18"/>
        </w:rPr>
        <w:t>świadczących</w:t>
      </w:r>
      <w:r w:rsidRPr="00034A29">
        <w:rPr>
          <w:spacing w:val="-4"/>
          <w:w w:val="110"/>
          <w:sz w:val="18"/>
        </w:rPr>
        <w:t xml:space="preserve"> </w:t>
      </w:r>
      <w:r w:rsidRPr="00034A29">
        <w:rPr>
          <w:w w:val="110"/>
          <w:sz w:val="18"/>
        </w:rPr>
        <w:t>usługi</w:t>
      </w:r>
      <w:r w:rsidRPr="00034A29">
        <w:rPr>
          <w:spacing w:val="-5"/>
          <w:w w:val="110"/>
          <w:sz w:val="18"/>
        </w:rPr>
        <w:t xml:space="preserve"> </w:t>
      </w:r>
      <w:r w:rsidRPr="00034A29">
        <w:rPr>
          <w:w w:val="110"/>
          <w:sz w:val="18"/>
        </w:rPr>
        <w:t>rehabilitacyjne</w:t>
      </w:r>
      <w:r w:rsidRPr="00034A29">
        <w:rPr>
          <w:spacing w:val="-4"/>
          <w:w w:val="110"/>
          <w:sz w:val="18"/>
        </w:rPr>
        <w:t xml:space="preserve"> </w:t>
      </w:r>
      <w:r w:rsidR="00805A66" w:rsidRPr="00034A29">
        <w:rPr>
          <w:sz w:val="18"/>
        </w:rPr>
        <w:t>przez</w:t>
      </w:r>
      <w:r w:rsidR="00805A66" w:rsidRPr="00034A29">
        <w:rPr>
          <w:spacing w:val="27"/>
          <w:sz w:val="18"/>
        </w:rPr>
        <w:t xml:space="preserve"> </w:t>
      </w:r>
      <w:r w:rsidR="00805A66" w:rsidRPr="00034A29">
        <w:rPr>
          <w:sz w:val="18"/>
        </w:rPr>
        <w:t>łączny</w:t>
      </w:r>
      <w:r w:rsidR="00805A66" w:rsidRPr="00034A29">
        <w:rPr>
          <w:spacing w:val="29"/>
          <w:sz w:val="18"/>
        </w:rPr>
        <w:t xml:space="preserve"> </w:t>
      </w:r>
      <w:r w:rsidR="00805A66" w:rsidRPr="00034A29">
        <w:rPr>
          <w:sz w:val="18"/>
        </w:rPr>
        <w:t>okres</w:t>
      </w:r>
      <w:r w:rsidR="00805A66" w:rsidRPr="00034A29">
        <w:rPr>
          <w:spacing w:val="24"/>
          <w:sz w:val="18"/>
        </w:rPr>
        <w:t xml:space="preserve"> </w:t>
      </w:r>
      <w:r w:rsidR="00805A66" w:rsidRPr="00034A29">
        <w:rPr>
          <w:sz w:val="18"/>
        </w:rPr>
        <w:t>co</w:t>
      </w:r>
      <w:r w:rsidR="00805A66" w:rsidRPr="00034A29">
        <w:rPr>
          <w:spacing w:val="27"/>
          <w:sz w:val="18"/>
        </w:rPr>
        <w:t xml:space="preserve"> </w:t>
      </w:r>
      <w:r w:rsidR="00805A66" w:rsidRPr="00034A29">
        <w:rPr>
          <w:sz w:val="18"/>
        </w:rPr>
        <w:t xml:space="preserve">najmniej </w:t>
      </w:r>
      <w:r w:rsidR="00805A66" w:rsidRPr="00034A29">
        <w:rPr>
          <w:w w:val="110"/>
          <w:sz w:val="18"/>
        </w:rPr>
        <w:t xml:space="preserve">24 miesięcy </w:t>
      </w:r>
      <w:r w:rsidRPr="00034A29">
        <w:rPr>
          <w:b/>
          <w:bCs/>
          <w:w w:val="110"/>
          <w:sz w:val="18"/>
        </w:rPr>
        <w:t>*</w:t>
      </w:r>
    </w:p>
    <w:p w14:paraId="5ACD5DFF" w14:textId="77777777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754"/>
        </w:tabs>
        <w:spacing w:before="1" w:line="360" w:lineRule="auto"/>
        <w:ind w:left="754" w:hanging="198"/>
        <w:jc w:val="both"/>
        <w:rPr>
          <w:sz w:val="18"/>
        </w:rPr>
      </w:pPr>
      <w:r w:rsidRPr="00034A29">
        <w:rPr>
          <w:w w:val="105"/>
          <w:sz w:val="18"/>
        </w:rPr>
        <w:t>utrzymania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stanowiska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pracy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utworzonego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związku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przyznaną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refundacją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przez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okres</w:t>
      </w:r>
      <w:r w:rsidRPr="00034A29">
        <w:rPr>
          <w:spacing w:val="-7"/>
          <w:w w:val="105"/>
          <w:sz w:val="18"/>
        </w:rPr>
        <w:t xml:space="preserve"> </w:t>
      </w:r>
      <w:r w:rsidRPr="00034A29">
        <w:rPr>
          <w:w w:val="105"/>
          <w:sz w:val="18"/>
        </w:rPr>
        <w:t>co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w w:val="105"/>
          <w:sz w:val="18"/>
        </w:rPr>
        <w:t>najmniej</w:t>
      </w:r>
      <w:r w:rsidRPr="00034A29">
        <w:rPr>
          <w:spacing w:val="-8"/>
          <w:w w:val="105"/>
          <w:sz w:val="18"/>
        </w:rPr>
        <w:t xml:space="preserve"> </w:t>
      </w:r>
      <w:r w:rsidRPr="00034A29">
        <w:rPr>
          <w:spacing w:val="-5"/>
          <w:w w:val="105"/>
          <w:sz w:val="18"/>
        </w:rPr>
        <w:t>24</w:t>
      </w:r>
    </w:p>
    <w:p w14:paraId="139BE9F7" w14:textId="77777777" w:rsidR="00252634" w:rsidRPr="00034A29" w:rsidRDefault="00362C52" w:rsidP="00874851">
      <w:pPr>
        <w:pStyle w:val="Tekstpodstawowy"/>
        <w:spacing w:before="76" w:line="360" w:lineRule="auto"/>
        <w:ind w:left="839"/>
        <w:jc w:val="both"/>
      </w:pPr>
      <w:r w:rsidRPr="00034A29">
        <w:rPr>
          <w:spacing w:val="-2"/>
        </w:rPr>
        <w:t>miesięcy</w:t>
      </w:r>
    </w:p>
    <w:p w14:paraId="5F6B528A" w14:textId="43E51E72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753"/>
          <w:tab w:val="left" w:pos="839"/>
        </w:tabs>
        <w:spacing w:before="74" w:line="360" w:lineRule="auto"/>
        <w:ind w:right="601" w:hanging="284"/>
        <w:jc w:val="both"/>
        <w:rPr>
          <w:sz w:val="18"/>
        </w:rPr>
      </w:pPr>
      <w:r w:rsidRPr="00034A29">
        <w:rPr>
          <w:w w:val="105"/>
          <w:sz w:val="18"/>
        </w:rPr>
        <w:t>zwrotu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terminie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30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dni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od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dnia doręczenia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wezwania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starosty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całości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przyznanej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refundacji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wraz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odsetkami ustawowymi naliczonymi od dnia uzyskania środków</w:t>
      </w:r>
      <w:r w:rsidR="00345489" w:rsidRPr="00034A29">
        <w:rPr>
          <w:w w:val="105"/>
          <w:sz w:val="18"/>
        </w:rPr>
        <w:t xml:space="preserve"> </w:t>
      </w:r>
      <w:r w:rsidRPr="00034A29">
        <w:rPr>
          <w:w w:val="105"/>
          <w:sz w:val="18"/>
        </w:rPr>
        <w:t xml:space="preserve"> w przypadku:</w:t>
      </w:r>
    </w:p>
    <w:p w14:paraId="334A5F9C" w14:textId="77777777" w:rsidR="00252634" w:rsidRPr="00034A29" w:rsidRDefault="00362C52" w:rsidP="00874851">
      <w:pPr>
        <w:pStyle w:val="Akapitzlist"/>
        <w:numPr>
          <w:ilvl w:val="1"/>
          <w:numId w:val="18"/>
        </w:numPr>
        <w:tabs>
          <w:tab w:val="left" w:pos="850"/>
        </w:tabs>
        <w:spacing w:before="1" w:line="360" w:lineRule="auto"/>
        <w:ind w:left="850" w:hanging="153"/>
        <w:jc w:val="both"/>
        <w:rPr>
          <w:sz w:val="18"/>
        </w:rPr>
      </w:pPr>
      <w:r w:rsidRPr="00034A29">
        <w:rPr>
          <w:sz w:val="18"/>
        </w:rPr>
        <w:t>złożenia</w:t>
      </w:r>
      <w:r w:rsidRPr="00034A29">
        <w:rPr>
          <w:spacing w:val="13"/>
          <w:sz w:val="18"/>
        </w:rPr>
        <w:t xml:space="preserve"> </w:t>
      </w:r>
      <w:r w:rsidRPr="00034A29">
        <w:rPr>
          <w:sz w:val="18"/>
        </w:rPr>
        <w:t>niezgodnych</w:t>
      </w:r>
      <w:r w:rsidRPr="00034A29">
        <w:rPr>
          <w:spacing w:val="13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prawdą</w:t>
      </w:r>
      <w:r w:rsidRPr="00034A29">
        <w:rPr>
          <w:spacing w:val="14"/>
          <w:sz w:val="18"/>
        </w:rPr>
        <w:t xml:space="preserve"> </w:t>
      </w:r>
      <w:r w:rsidRPr="00034A29">
        <w:rPr>
          <w:sz w:val="18"/>
        </w:rPr>
        <w:t>oświadczeń,</w:t>
      </w:r>
      <w:r w:rsidRPr="00034A29">
        <w:rPr>
          <w:spacing w:val="13"/>
          <w:sz w:val="18"/>
        </w:rPr>
        <w:t xml:space="preserve"> </w:t>
      </w:r>
      <w:r w:rsidRPr="00034A29">
        <w:rPr>
          <w:sz w:val="18"/>
        </w:rPr>
        <w:t>zaświadczeń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12"/>
          <w:sz w:val="18"/>
        </w:rPr>
        <w:t xml:space="preserve"> </w:t>
      </w:r>
      <w:r w:rsidRPr="00034A29">
        <w:rPr>
          <w:spacing w:val="-2"/>
          <w:sz w:val="18"/>
        </w:rPr>
        <w:t>informacji,</w:t>
      </w:r>
    </w:p>
    <w:p w14:paraId="06F12ECB" w14:textId="15427218" w:rsidR="00805A66" w:rsidRPr="00034A29" w:rsidRDefault="00805A66" w:rsidP="00874851">
      <w:pPr>
        <w:pStyle w:val="Akapitzlist"/>
        <w:numPr>
          <w:ilvl w:val="1"/>
          <w:numId w:val="18"/>
        </w:numPr>
        <w:tabs>
          <w:tab w:val="left" w:pos="850"/>
        </w:tabs>
        <w:spacing w:before="1" w:line="360" w:lineRule="auto"/>
        <w:ind w:left="850" w:hanging="153"/>
        <w:jc w:val="both"/>
        <w:rPr>
          <w:sz w:val="18"/>
        </w:rPr>
      </w:pPr>
      <w:r w:rsidRPr="00034A29">
        <w:rPr>
          <w:spacing w:val="-2"/>
          <w:sz w:val="18"/>
        </w:rPr>
        <w:t xml:space="preserve">niedokonania </w:t>
      </w:r>
      <w:r w:rsidR="00490967">
        <w:rPr>
          <w:spacing w:val="-2"/>
          <w:sz w:val="18"/>
        </w:rPr>
        <w:t xml:space="preserve">w terminie </w:t>
      </w:r>
      <w:r w:rsidRPr="00034A29">
        <w:rPr>
          <w:spacing w:val="-2"/>
          <w:sz w:val="18"/>
        </w:rPr>
        <w:t>zwrotu podatku VAT, o którym mowa w pkt 10,</w:t>
      </w:r>
    </w:p>
    <w:p w14:paraId="4742B797" w14:textId="58AF580A" w:rsidR="00252634" w:rsidRPr="00034A29" w:rsidRDefault="00362C52" w:rsidP="000433E2">
      <w:pPr>
        <w:pStyle w:val="Akapitzlist"/>
        <w:numPr>
          <w:ilvl w:val="1"/>
          <w:numId w:val="18"/>
        </w:numPr>
        <w:tabs>
          <w:tab w:val="left" w:pos="850"/>
        </w:tabs>
        <w:spacing w:before="1" w:line="360" w:lineRule="auto"/>
        <w:ind w:left="850" w:hanging="153"/>
        <w:jc w:val="both"/>
        <w:rPr>
          <w:sz w:val="18"/>
        </w:rPr>
      </w:pPr>
      <w:r w:rsidRPr="00034A29">
        <w:rPr>
          <w:w w:val="105"/>
          <w:sz w:val="18"/>
        </w:rPr>
        <w:t>naruszenia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innych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warunków</w:t>
      </w:r>
      <w:r w:rsidRPr="00034A29">
        <w:rPr>
          <w:spacing w:val="-2"/>
          <w:w w:val="105"/>
          <w:sz w:val="18"/>
        </w:rPr>
        <w:t xml:space="preserve"> umowy</w:t>
      </w:r>
      <w:r w:rsidR="000433E2" w:rsidRPr="00034A29">
        <w:rPr>
          <w:spacing w:val="-2"/>
          <w:w w:val="105"/>
          <w:sz w:val="18"/>
        </w:rPr>
        <w:t>,</w:t>
      </w:r>
    </w:p>
    <w:p w14:paraId="658A067A" w14:textId="5CCFD07D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753"/>
          <w:tab w:val="left" w:pos="839"/>
        </w:tabs>
        <w:spacing w:before="76" w:line="360" w:lineRule="auto"/>
        <w:ind w:right="636" w:hanging="284"/>
        <w:jc w:val="both"/>
        <w:rPr>
          <w:sz w:val="18"/>
        </w:rPr>
      </w:pPr>
      <w:r w:rsidRPr="00034A29">
        <w:rPr>
          <w:sz w:val="18"/>
        </w:rPr>
        <w:t>zwrotu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terminie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30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dni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od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dnia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doręczenia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wezwania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starosty,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przyznanej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refundacji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wysokości proporcjonalnej</w:t>
      </w:r>
      <w:r w:rsidRPr="00034A29">
        <w:rPr>
          <w:spacing w:val="35"/>
          <w:sz w:val="18"/>
        </w:rPr>
        <w:t xml:space="preserve"> </w:t>
      </w:r>
      <w:r w:rsidRPr="00034A29">
        <w:rPr>
          <w:sz w:val="18"/>
        </w:rPr>
        <w:t>do</w:t>
      </w:r>
      <w:r w:rsidRPr="00034A29">
        <w:rPr>
          <w:spacing w:val="39"/>
          <w:sz w:val="18"/>
        </w:rPr>
        <w:t xml:space="preserve"> </w:t>
      </w:r>
      <w:r w:rsidRPr="00034A29">
        <w:rPr>
          <w:sz w:val="18"/>
        </w:rPr>
        <w:t>okresu</w:t>
      </w:r>
      <w:r w:rsidRPr="00034A29">
        <w:rPr>
          <w:spacing w:val="35"/>
          <w:sz w:val="18"/>
        </w:rPr>
        <w:t xml:space="preserve"> </w:t>
      </w:r>
      <w:r w:rsidRPr="00034A29">
        <w:rPr>
          <w:sz w:val="18"/>
        </w:rPr>
        <w:t>niezatrudniania</w:t>
      </w:r>
      <w:r w:rsidRPr="00034A29">
        <w:rPr>
          <w:spacing w:val="40"/>
          <w:sz w:val="18"/>
        </w:rPr>
        <w:t xml:space="preserve"> </w:t>
      </w:r>
      <w:r w:rsidRPr="00034A29">
        <w:rPr>
          <w:sz w:val="18"/>
        </w:rPr>
        <w:t>na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refundowanym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stanowisku</w:t>
      </w:r>
      <w:r w:rsidRPr="00034A29">
        <w:rPr>
          <w:spacing w:val="35"/>
          <w:sz w:val="18"/>
        </w:rPr>
        <w:t xml:space="preserve"> </w:t>
      </w:r>
      <w:r w:rsidRPr="00034A29">
        <w:rPr>
          <w:sz w:val="18"/>
        </w:rPr>
        <w:t>pracy</w:t>
      </w:r>
      <w:r w:rsidRPr="00034A29">
        <w:rPr>
          <w:spacing w:val="37"/>
          <w:sz w:val="18"/>
        </w:rPr>
        <w:t xml:space="preserve"> </w:t>
      </w:r>
      <w:r w:rsidRPr="00034A29">
        <w:rPr>
          <w:sz w:val="18"/>
        </w:rPr>
        <w:t>skierowanego</w:t>
      </w:r>
      <w:r w:rsidRPr="00034A29">
        <w:rPr>
          <w:spacing w:val="39"/>
          <w:sz w:val="18"/>
        </w:rPr>
        <w:t xml:space="preserve"> </w:t>
      </w:r>
      <w:r w:rsidRPr="00034A29">
        <w:rPr>
          <w:sz w:val="18"/>
        </w:rPr>
        <w:t>bezrobotnego, wraz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odsetkami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ustawowymi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naliczonymi</w:t>
      </w:r>
      <w:r w:rsidRPr="00034A29">
        <w:rPr>
          <w:spacing w:val="36"/>
          <w:sz w:val="18"/>
        </w:rPr>
        <w:t xml:space="preserve"> </w:t>
      </w:r>
      <w:r w:rsidRPr="00034A29">
        <w:rPr>
          <w:sz w:val="18"/>
        </w:rPr>
        <w:t>od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dnia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uzyskania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środków,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tj.</w:t>
      </w:r>
      <w:r w:rsidRPr="00034A29">
        <w:rPr>
          <w:spacing w:val="38"/>
          <w:sz w:val="18"/>
        </w:rPr>
        <w:t xml:space="preserve"> </w:t>
      </w:r>
      <w:r w:rsidRPr="00034A29">
        <w:rPr>
          <w:sz w:val="18"/>
        </w:rPr>
        <w:t>od</w:t>
      </w:r>
      <w:r w:rsidRPr="00034A29">
        <w:rPr>
          <w:spacing w:val="33"/>
          <w:sz w:val="18"/>
        </w:rPr>
        <w:t xml:space="preserve"> </w:t>
      </w:r>
      <w:r w:rsidRPr="00034A29">
        <w:rPr>
          <w:sz w:val="18"/>
        </w:rPr>
        <w:t>dnia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zawarcia</w:t>
      </w:r>
      <w:r w:rsidRPr="00034A29">
        <w:rPr>
          <w:spacing w:val="34"/>
          <w:sz w:val="18"/>
        </w:rPr>
        <w:t xml:space="preserve"> </w:t>
      </w:r>
      <w:r w:rsidRPr="00034A29">
        <w:rPr>
          <w:sz w:val="18"/>
        </w:rPr>
        <w:t>umowy</w:t>
      </w:r>
      <w:r w:rsidR="00874851" w:rsidRPr="00034A29">
        <w:rPr>
          <w:spacing w:val="38"/>
          <w:sz w:val="18"/>
        </w:rPr>
        <w:t xml:space="preserve"> </w:t>
      </w:r>
      <w:r w:rsidR="00874851" w:rsidRPr="00034A29">
        <w:rPr>
          <w:spacing w:val="38"/>
          <w:sz w:val="18"/>
        </w:rPr>
        <w:br/>
      </w:r>
      <w:r w:rsidRPr="00034A29">
        <w:rPr>
          <w:sz w:val="18"/>
        </w:rPr>
        <w:t xml:space="preserve">w </w:t>
      </w:r>
      <w:r w:rsidRPr="00034A29">
        <w:rPr>
          <w:spacing w:val="-2"/>
          <w:w w:val="110"/>
          <w:sz w:val="18"/>
        </w:rPr>
        <w:t>przypadku</w:t>
      </w:r>
      <w:r w:rsidRPr="00034A29">
        <w:rPr>
          <w:spacing w:val="-7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niespełnienia</w:t>
      </w:r>
      <w:r w:rsidRPr="00034A29">
        <w:rPr>
          <w:spacing w:val="-6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warunków,</w:t>
      </w:r>
      <w:r w:rsidRPr="00034A29">
        <w:rPr>
          <w:spacing w:val="-8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o</w:t>
      </w:r>
      <w:r w:rsidRPr="00034A29">
        <w:rPr>
          <w:spacing w:val="-7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których</w:t>
      </w:r>
      <w:r w:rsidRPr="00034A29">
        <w:rPr>
          <w:spacing w:val="-6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</w:rPr>
        <w:t>mowa</w:t>
      </w:r>
      <w:r w:rsidRPr="00034A29">
        <w:rPr>
          <w:spacing w:val="-4"/>
          <w:w w:val="110"/>
          <w:sz w:val="18"/>
        </w:rPr>
        <w:t xml:space="preserve"> </w:t>
      </w:r>
      <w:r w:rsidRPr="00034A29">
        <w:rPr>
          <w:spacing w:val="-2"/>
          <w:w w:val="110"/>
          <w:sz w:val="18"/>
          <w:szCs w:val="18"/>
        </w:rPr>
        <w:t>w</w:t>
      </w:r>
      <w:r w:rsidRPr="00034A29">
        <w:rPr>
          <w:spacing w:val="-9"/>
          <w:w w:val="110"/>
          <w:sz w:val="18"/>
          <w:szCs w:val="18"/>
        </w:rPr>
        <w:t xml:space="preserve"> </w:t>
      </w:r>
      <w:r w:rsidR="000433E2" w:rsidRPr="00034A29">
        <w:rPr>
          <w:sz w:val="18"/>
          <w:szCs w:val="18"/>
        </w:rPr>
        <w:t>art. 46 ust.2, 2b i 2 c ustawy z dnia 20 kwietnia 2024 r.  o promocji zatrudnienia i instytucjach rynku pracy,</w:t>
      </w:r>
    </w:p>
    <w:p w14:paraId="7B27625D" w14:textId="36E418D7" w:rsidR="00252634" w:rsidRPr="00034A29" w:rsidRDefault="00362C52" w:rsidP="00874851">
      <w:pPr>
        <w:pStyle w:val="Akapitzlist"/>
        <w:numPr>
          <w:ilvl w:val="0"/>
          <w:numId w:val="18"/>
        </w:numPr>
        <w:tabs>
          <w:tab w:val="left" w:pos="839"/>
          <w:tab w:val="left" w:pos="902"/>
        </w:tabs>
        <w:spacing w:before="2" w:line="360" w:lineRule="auto"/>
        <w:ind w:right="504" w:hanging="236"/>
        <w:jc w:val="both"/>
        <w:rPr>
          <w:sz w:val="18"/>
        </w:rPr>
      </w:pPr>
      <w:r w:rsidRPr="00034A29">
        <w:rPr>
          <w:w w:val="105"/>
          <w:sz w:val="18"/>
        </w:rPr>
        <w:t>zwrotu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równowartości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odzyskanego,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zgodnie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ustawą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z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dnia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11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marca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2004 r.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o</w:t>
      </w:r>
      <w:r w:rsidRPr="00034A29">
        <w:rPr>
          <w:spacing w:val="-6"/>
          <w:w w:val="105"/>
          <w:sz w:val="18"/>
        </w:rPr>
        <w:t xml:space="preserve"> </w:t>
      </w:r>
      <w:r w:rsidRPr="00034A29">
        <w:rPr>
          <w:w w:val="105"/>
          <w:sz w:val="18"/>
        </w:rPr>
        <w:t>podatku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od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towarów</w:t>
      </w:r>
      <w:r w:rsidRPr="00034A29">
        <w:rPr>
          <w:spacing w:val="40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w w:val="105"/>
          <w:sz w:val="18"/>
        </w:rPr>
        <w:t>usług</w:t>
      </w:r>
      <w:r w:rsidRPr="00034A29">
        <w:rPr>
          <w:spacing w:val="-3"/>
          <w:w w:val="105"/>
          <w:sz w:val="18"/>
        </w:rPr>
        <w:t xml:space="preserve"> </w:t>
      </w:r>
      <w:r w:rsidR="00805A66" w:rsidRPr="00034A29">
        <w:rPr>
          <w:spacing w:val="-3"/>
          <w:w w:val="105"/>
          <w:sz w:val="18"/>
        </w:rPr>
        <w:br/>
      </w:r>
      <w:r w:rsidRPr="00034A29">
        <w:rPr>
          <w:w w:val="105"/>
          <w:sz w:val="18"/>
        </w:rPr>
        <w:t>(tekst jednolity:</w:t>
      </w:r>
      <w:r w:rsidR="00805A66" w:rsidRPr="00034A29">
        <w:rPr>
          <w:w w:val="105"/>
          <w:sz w:val="18"/>
        </w:rPr>
        <w:t xml:space="preserve"> Dz. U. 2024.361</w:t>
      </w:r>
      <w:r w:rsidRPr="00034A29">
        <w:rPr>
          <w:w w:val="105"/>
          <w:sz w:val="18"/>
        </w:rPr>
        <w:t>)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podatku naliczonego dotyczącego zakupionych towarów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i usług w ramach przyznanej refundacji, w terminie:</w:t>
      </w:r>
    </w:p>
    <w:p w14:paraId="564E4592" w14:textId="06648404" w:rsidR="00252634" w:rsidRPr="00034A29" w:rsidRDefault="00362C52" w:rsidP="00874851">
      <w:pPr>
        <w:pStyle w:val="Akapitzlist"/>
        <w:numPr>
          <w:ilvl w:val="0"/>
          <w:numId w:val="17"/>
        </w:numPr>
        <w:tabs>
          <w:tab w:val="left" w:pos="1550"/>
        </w:tabs>
        <w:spacing w:before="1" w:line="360" w:lineRule="auto"/>
        <w:ind w:right="739"/>
        <w:jc w:val="both"/>
        <w:rPr>
          <w:sz w:val="18"/>
          <w:szCs w:val="18"/>
        </w:rPr>
      </w:pPr>
      <w:r w:rsidRPr="00034A29">
        <w:rPr>
          <w:w w:val="105"/>
          <w:sz w:val="18"/>
        </w:rPr>
        <w:t>określonym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umowie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o refundację,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nie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dłuższym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jednak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niż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90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dni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od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>dnia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złożenia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przez</w:t>
      </w:r>
      <w:r w:rsidRPr="00034A29">
        <w:rPr>
          <w:spacing w:val="-2"/>
          <w:w w:val="105"/>
          <w:sz w:val="18"/>
        </w:rPr>
        <w:t xml:space="preserve"> </w:t>
      </w:r>
      <w:r w:rsidRPr="00034A29">
        <w:rPr>
          <w:w w:val="105"/>
          <w:sz w:val="18"/>
        </w:rPr>
        <w:t xml:space="preserve">podmiot, </w:t>
      </w:r>
      <w:r w:rsidRPr="00034A29">
        <w:rPr>
          <w:w w:val="105"/>
          <w:sz w:val="18"/>
          <w:szCs w:val="18"/>
        </w:rPr>
        <w:t>przedszkole, szkołę</w:t>
      </w:r>
      <w:r w:rsidR="00945910" w:rsidRPr="00034A29">
        <w:rPr>
          <w:w w:val="105"/>
          <w:sz w:val="18"/>
          <w:szCs w:val="18"/>
        </w:rPr>
        <w:t xml:space="preserve">, </w:t>
      </w:r>
      <w:r w:rsidRPr="00034A29">
        <w:rPr>
          <w:w w:val="105"/>
          <w:sz w:val="18"/>
          <w:szCs w:val="18"/>
        </w:rPr>
        <w:t>producenta rolnego</w:t>
      </w:r>
      <w:r w:rsidR="00CA61E0" w:rsidRPr="00034A29">
        <w:rPr>
          <w:w w:val="105"/>
          <w:sz w:val="18"/>
          <w:szCs w:val="18"/>
        </w:rPr>
        <w:t>, żłobek lub klub dziecięcy lub podmiot świadczący usługi rehabilitacyjne</w:t>
      </w:r>
      <w:r w:rsidRPr="00034A29">
        <w:rPr>
          <w:w w:val="105"/>
          <w:sz w:val="18"/>
          <w:szCs w:val="18"/>
        </w:rPr>
        <w:t xml:space="preserve"> deklaracji podatkowej dotyczącej podatku od towaru i usług,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której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wykazano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kwotę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naliczonego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tytułu</w:t>
      </w:r>
      <w:r w:rsidR="008253CA" w:rsidRPr="00034A29">
        <w:rPr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-</w:t>
      </w:r>
      <w:r w:rsidR="008253CA" w:rsidRPr="00034A29">
        <w:rPr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przypadku,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gdy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deklaracji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</w:t>
      </w:r>
      <w:r w:rsidR="008253CA" w:rsidRPr="00034A29">
        <w:rPr>
          <w:w w:val="105"/>
          <w:sz w:val="18"/>
          <w:szCs w:val="18"/>
        </w:rPr>
        <w:t xml:space="preserve">a </w:t>
      </w:r>
      <w:r w:rsidRPr="00034A29">
        <w:rPr>
          <w:w w:val="105"/>
          <w:sz w:val="18"/>
          <w:szCs w:val="18"/>
        </w:rPr>
        <w:t>dany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okres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rozliczeniowy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wynika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kwota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podlegająca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wpłacie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urzędu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skarbowego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kwota do przeniesienia na następny okres rozliczeniowy</w:t>
      </w:r>
      <w:r w:rsidR="008253CA" w:rsidRPr="00034A29">
        <w:rPr>
          <w:w w:val="105"/>
          <w:sz w:val="18"/>
          <w:szCs w:val="18"/>
        </w:rPr>
        <w:t>,</w:t>
      </w:r>
    </w:p>
    <w:p w14:paraId="13CFD58C" w14:textId="7F633681" w:rsidR="00252634" w:rsidRPr="00034A29" w:rsidRDefault="00362C52" w:rsidP="00874851">
      <w:pPr>
        <w:pStyle w:val="Akapitzlist"/>
        <w:numPr>
          <w:ilvl w:val="0"/>
          <w:numId w:val="17"/>
        </w:numPr>
        <w:tabs>
          <w:tab w:val="left" w:pos="1550"/>
        </w:tabs>
        <w:spacing w:line="360" w:lineRule="auto"/>
        <w:ind w:right="954"/>
        <w:jc w:val="both"/>
        <w:rPr>
          <w:sz w:val="18"/>
        </w:rPr>
      </w:pPr>
      <w:r w:rsidRPr="00034A29">
        <w:rPr>
          <w:w w:val="105"/>
          <w:sz w:val="18"/>
          <w:szCs w:val="18"/>
        </w:rPr>
        <w:t>30 dni od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dnia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dokonania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przez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urząd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skarbowy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zwrotu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podatku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rzecz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podmiotu,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przedszkola, szkoły lub producenta rolnego</w:t>
      </w:r>
      <w:r w:rsidR="00CA61E0" w:rsidRPr="00034A29">
        <w:rPr>
          <w:w w:val="105"/>
          <w:sz w:val="18"/>
          <w:szCs w:val="18"/>
        </w:rPr>
        <w:t xml:space="preserve">, żłobka lub klubu dziecięcego lub podmiotu świadczącego usługi rehabilitacyjne </w:t>
      </w:r>
      <w:r w:rsidRPr="00034A29">
        <w:rPr>
          <w:w w:val="105"/>
          <w:sz w:val="18"/>
          <w:szCs w:val="18"/>
        </w:rPr>
        <w:t>- w przypadku, gdy z deklaracji podatkowej dotyczącej podatku od towarów i usług, w której wykazano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kwotę podatku naliczonego z tego tytułu, za dany okres</w:t>
      </w:r>
      <w:r w:rsidRPr="00034A29">
        <w:rPr>
          <w:w w:val="105"/>
          <w:sz w:val="18"/>
        </w:rPr>
        <w:t xml:space="preserve"> rozliczeniowy wynika kwota do zwrotu.</w:t>
      </w:r>
    </w:p>
    <w:p w14:paraId="60DB196E" w14:textId="77777777" w:rsidR="00252634" w:rsidRPr="00034A29" w:rsidRDefault="00362C52" w:rsidP="00D2752E">
      <w:pPr>
        <w:pStyle w:val="Tekstpodstawowy"/>
        <w:ind w:left="0"/>
      </w:pPr>
      <w:r w:rsidRPr="00034A29">
        <w:rPr>
          <w:w w:val="85"/>
        </w:rPr>
        <w:t>Jestem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świadomy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odpowiedzialności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karnej</w:t>
      </w:r>
      <w:r w:rsidRPr="00034A29">
        <w:rPr>
          <w:spacing w:val="27"/>
        </w:rPr>
        <w:t xml:space="preserve"> </w:t>
      </w:r>
      <w:r w:rsidRPr="00034A29">
        <w:rPr>
          <w:w w:val="85"/>
        </w:rPr>
        <w:t>za</w:t>
      </w:r>
      <w:r w:rsidRPr="00034A29">
        <w:rPr>
          <w:spacing w:val="20"/>
        </w:rPr>
        <w:t xml:space="preserve"> </w:t>
      </w:r>
      <w:r w:rsidRPr="00034A29">
        <w:rPr>
          <w:w w:val="85"/>
        </w:rPr>
        <w:t>złożenie</w:t>
      </w:r>
      <w:r w:rsidRPr="00034A29">
        <w:rPr>
          <w:spacing w:val="25"/>
        </w:rPr>
        <w:t xml:space="preserve"> </w:t>
      </w:r>
      <w:r w:rsidRPr="00034A29">
        <w:rPr>
          <w:w w:val="85"/>
        </w:rPr>
        <w:t>fałszywego</w:t>
      </w:r>
      <w:r w:rsidRPr="00034A29">
        <w:rPr>
          <w:spacing w:val="24"/>
        </w:rPr>
        <w:t xml:space="preserve"> </w:t>
      </w:r>
      <w:r w:rsidRPr="00034A29">
        <w:rPr>
          <w:spacing w:val="-2"/>
          <w:w w:val="85"/>
        </w:rPr>
        <w:t>oświadczenia</w:t>
      </w:r>
    </w:p>
    <w:p w14:paraId="2E1E9525" w14:textId="77777777" w:rsidR="00252634" w:rsidRPr="00034A29" w:rsidRDefault="00362C52" w:rsidP="00D2752E">
      <w:pPr>
        <w:spacing w:before="1"/>
        <w:ind w:left="6075" w:firstLine="720"/>
        <w:rPr>
          <w:sz w:val="18"/>
        </w:rPr>
      </w:pPr>
      <w:r w:rsidRPr="00034A29">
        <w:rPr>
          <w:spacing w:val="-2"/>
          <w:w w:val="80"/>
          <w:sz w:val="18"/>
        </w:rPr>
        <w:t>………………………………………………..</w:t>
      </w:r>
    </w:p>
    <w:p w14:paraId="664C7917" w14:textId="77777777" w:rsidR="00252634" w:rsidRPr="00034A29" w:rsidRDefault="00362C52">
      <w:pPr>
        <w:spacing w:before="76"/>
        <w:ind w:left="6795"/>
        <w:rPr>
          <w:i/>
          <w:sz w:val="18"/>
        </w:rPr>
      </w:pPr>
      <w:r w:rsidRPr="00034A29">
        <w:rPr>
          <w:i/>
          <w:sz w:val="18"/>
        </w:rPr>
        <w:t>(data</w:t>
      </w:r>
      <w:r w:rsidRPr="00034A29">
        <w:rPr>
          <w:i/>
          <w:spacing w:val="-13"/>
          <w:sz w:val="18"/>
        </w:rPr>
        <w:t xml:space="preserve"> </w:t>
      </w:r>
      <w:r w:rsidRPr="00034A29">
        <w:rPr>
          <w:i/>
          <w:sz w:val="18"/>
        </w:rPr>
        <w:t>i</w:t>
      </w:r>
      <w:r w:rsidRPr="00034A29">
        <w:rPr>
          <w:i/>
          <w:spacing w:val="-10"/>
          <w:sz w:val="18"/>
        </w:rPr>
        <w:t xml:space="preserve"> </w:t>
      </w:r>
      <w:r w:rsidRPr="00034A29">
        <w:rPr>
          <w:i/>
          <w:sz w:val="18"/>
        </w:rPr>
        <w:t>podpis</w:t>
      </w:r>
      <w:r w:rsidRPr="00034A29">
        <w:rPr>
          <w:i/>
          <w:spacing w:val="-12"/>
          <w:sz w:val="18"/>
        </w:rPr>
        <w:t xml:space="preserve"> </w:t>
      </w:r>
      <w:r w:rsidRPr="00034A29">
        <w:rPr>
          <w:i/>
          <w:sz w:val="18"/>
        </w:rPr>
        <w:t>Wnioskodawcy</w:t>
      </w:r>
      <w:r w:rsidRPr="00034A29">
        <w:rPr>
          <w:i/>
          <w:spacing w:val="-11"/>
          <w:sz w:val="18"/>
        </w:rPr>
        <w:t xml:space="preserve"> </w:t>
      </w:r>
      <w:r w:rsidRPr="00034A29">
        <w:rPr>
          <w:i/>
          <w:spacing w:val="-10"/>
          <w:sz w:val="18"/>
        </w:rPr>
        <w:t>)</w:t>
      </w:r>
    </w:p>
    <w:p w14:paraId="54058406" w14:textId="77777777" w:rsidR="00252634" w:rsidRPr="00034A29" w:rsidRDefault="00252634">
      <w:pPr>
        <w:rPr>
          <w:sz w:val="18"/>
        </w:rPr>
      </w:pPr>
    </w:p>
    <w:p w14:paraId="2E402C64" w14:textId="77777777" w:rsidR="008253CA" w:rsidRPr="00034A29" w:rsidRDefault="008253CA">
      <w:pPr>
        <w:pStyle w:val="Tekstpodstawowy"/>
        <w:spacing w:before="78"/>
        <w:rPr>
          <w:w w:val="85"/>
          <w:u w:val="single"/>
        </w:rPr>
      </w:pPr>
    </w:p>
    <w:p w14:paraId="6CD8F05A" w14:textId="77777777" w:rsidR="002D65B5" w:rsidRDefault="002D65B5">
      <w:pPr>
        <w:pStyle w:val="Tekstpodstawowy"/>
        <w:spacing w:before="26"/>
        <w:ind w:left="0"/>
        <w:rPr>
          <w:b/>
          <w:bCs/>
          <w:u w:val="single"/>
        </w:rPr>
      </w:pPr>
    </w:p>
    <w:p w14:paraId="47396134" w14:textId="7A56BE8C" w:rsidR="00252634" w:rsidRPr="00671327" w:rsidRDefault="008253CA">
      <w:pPr>
        <w:pStyle w:val="Tekstpodstawowy"/>
        <w:spacing w:before="26"/>
        <w:ind w:left="0"/>
        <w:rPr>
          <w:b/>
          <w:bCs/>
          <w:u w:val="single"/>
        </w:rPr>
      </w:pPr>
      <w:r w:rsidRPr="00671327">
        <w:rPr>
          <w:b/>
          <w:bCs/>
          <w:u w:val="single"/>
        </w:rPr>
        <w:t>Załącznik nr 3</w:t>
      </w:r>
    </w:p>
    <w:p w14:paraId="10540122" w14:textId="77777777" w:rsidR="008253CA" w:rsidRPr="00034A29" w:rsidRDefault="008253CA" w:rsidP="008253CA"/>
    <w:p w14:paraId="0F90276F" w14:textId="77777777" w:rsidR="008253CA" w:rsidRPr="00034A29" w:rsidRDefault="008253CA" w:rsidP="008253CA"/>
    <w:p w14:paraId="0486C9B8" w14:textId="66A62E88" w:rsidR="008253CA" w:rsidRPr="00034A29" w:rsidRDefault="008253CA" w:rsidP="008253CA">
      <w:pPr>
        <w:rPr>
          <w:b/>
          <w:bCs/>
        </w:rPr>
      </w:pPr>
      <w:r w:rsidRPr="00034A29">
        <w:rPr>
          <w:b/>
          <w:bCs/>
        </w:rPr>
        <w:t>Oświadczam, że w ciągu minionych 3 lat:</w:t>
      </w:r>
    </w:p>
    <w:p w14:paraId="41F55BA7" w14:textId="77777777" w:rsidR="008253CA" w:rsidRPr="00034A29" w:rsidRDefault="008253CA" w:rsidP="008253CA">
      <w:r w:rsidRPr="00034A29">
        <w:rPr>
          <w:b/>
          <w:bCs/>
        </w:rPr>
        <w:t>OTRZYMAŁEM/ NIE OTRZYMAŁEM</w:t>
      </w:r>
      <w:r w:rsidRPr="00034A29">
        <w:t xml:space="preserve"> pomoc de minimis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8253CA" w:rsidRPr="00034A29" w14:paraId="23DA7BD5" w14:textId="77777777" w:rsidTr="00BA08B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FE44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666B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2107A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1108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D2B5C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3EE4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Wartość pomocy brutto                  w EURO</w:t>
            </w:r>
          </w:p>
        </w:tc>
      </w:tr>
      <w:tr w:rsidR="008253CA" w:rsidRPr="00034A29" w14:paraId="660893A8" w14:textId="77777777" w:rsidTr="00BA08B6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D6D67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AC5C8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80CC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BE3D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29D7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E45C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522784A1" w14:textId="77777777" w:rsidTr="00BA08B6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85FF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6C0B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A4C2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7A3E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9F93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9868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3B1C3F30" w14:textId="77777777" w:rsidTr="00BA08B6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17ECD4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34A29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60C7" w14:textId="77777777" w:rsidR="008253CA" w:rsidRPr="00034A29" w:rsidRDefault="008253CA" w:rsidP="00BA08B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6B05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45B0D9E5" w14:textId="77777777" w:rsidR="008253CA" w:rsidRPr="00034A29" w:rsidRDefault="008253CA" w:rsidP="008253CA">
      <w:pPr>
        <w:rPr>
          <w:b/>
          <w:bCs/>
        </w:rPr>
      </w:pPr>
    </w:p>
    <w:p w14:paraId="2CA40EA5" w14:textId="77777777" w:rsidR="008253CA" w:rsidRPr="00034A29" w:rsidRDefault="008253CA" w:rsidP="008253CA">
      <w:r w:rsidRPr="00034A29">
        <w:rPr>
          <w:b/>
          <w:bCs/>
        </w:rPr>
        <w:t>OTRZYMAŁEM/ NIE OTRZYMAŁEM</w:t>
      </w:r>
      <w:r w:rsidRPr="00034A29">
        <w:t xml:space="preserve"> pomoc de minimis w rolnictwie*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8253CA" w:rsidRPr="00034A29" w14:paraId="18575E12" w14:textId="77777777" w:rsidTr="00BA08B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8B5C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23D6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934C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9A2E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D32A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E725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Wartość pomocy brutto                  w EURO</w:t>
            </w:r>
          </w:p>
        </w:tc>
      </w:tr>
      <w:tr w:rsidR="008253CA" w:rsidRPr="00034A29" w14:paraId="68855598" w14:textId="77777777" w:rsidTr="00BA08B6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941B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B928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1C34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EDA7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F5AF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287F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5EEE49D4" w14:textId="77777777" w:rsidTr="00BA08B6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90AB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D1E7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6655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956F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92E6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57A6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4B706BED" w14:textId="77777777" w:rsidTr="00BA08B6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9331A3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34A29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44270" w14:textId="77777777" w:rsidR="008253CA" w:rsidRPr="00034A29" w:rsidRDefault="008253CA" w:rsidP="00BA08B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7EDB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2E9512B" w14:textId="77777777" w:rsidR="008253CA" w:rsidRPr="00034A29" w:rsidRDefault="008253CA" w:rsidP="008253CA">
      <w:pPr>
        <w:rPr>
          <w:b/>
          <w:bCs/>
        </w:rPr>
      </w:pPr>
    </w:p>
    <w:p w14:paraId="3BDBB1F1" w14:textId="77777777" w:rsidR="008253CA" w:rsidRPr="00034A29" w:rsidRDefault="008253CA" w:rsidP="008253CA">
      <w:r w:rsidRPr="00034A29">
        <w:rPr>
          <w:b/>
          <w:bCs/>
        </w:rPr>
        <w:t>OTRZYMAŁEM/ NIE OTRZYMAŁEM</w:t>
      </w:r>
      <w:r w:rsidRPr="00034A29">
        <w:t xml:space="preserve"> pomoc de minimis w rybołówstwie*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8253CA" w:rsidRPr="00034A29" w14:paraId="5C0D7189" w14:textId="77777777" w:rsidTr="00BA08B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643CA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830A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6C46B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EFAC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84AC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7B00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Wartość pomocy brutto                  w EURO</w:t>
            </w:r>
          </w:p>
        </w:tc>
      </w:tr>
      <w:tr w:rsidR="008253CA" w:rsidRPr="00034A29" w14:paraId="4207FD29" w14:textId="77777777" w:rsidTr="00BA08B6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7A00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14AF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70BE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E38B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2004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80F18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35606A39" w14:textId="77777777" w:rsidTr="00BA08B6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E808" w14:textId="77777777" w:rsidR="008253CA" w:rsidRPr="00034A29" w:rsidRDefault="008253CA" w:rsidP="00BA08B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6874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F30C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E315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80A9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99AD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253CA" w:rsidRPr="00034A29" w14:paraId="4CC62EF8" w14:textId="77777777" w:rsidTr="00BA08B6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D7E785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34A29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9B8D9" w14:textId="77777777" w:rsidR="008253CA" w:rsidRPr="00034A29" w:rsidRDefault="008253CA" w:rsidP="00BA08B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34A29">
              <w:rPr>
                <w:rFonts w:eastAsia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4D5F" w14:textId="77777777" w:rsidR="008253CA" w:rsidRPr="00034A29" w:rsidRDefault="008253CA" w:rsidP="00BA08B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6A04CADD" w14:textId="77777777" w:rsidR="008253CA" w:rsidRPr="00034A29" w:rsidRDefault="008253CA" w:rsidP="008253CA">
      <w:pPr>
        <w:rPr>
          <w:sz w:val="23"/>
          <w:szCs w:val="23"/>
        </w:rPr>
      </w:pPr>
    </w:p>
    <w:p w14:paraId="54E77A44" w14:textId="77777777" w:rsidR="008253CA" w:rsidRPr="00034A29" w:rsidRDefault="008253CA" w:rsidP="008253CA">
      <w:pPr>
        <w:rPr>
          <w:b/>
          <w:bCs/>
          <w:sz w:val="18"/>
          <w:szCs w:val="18"/>
        </w:rPr>
      </w:pPr>
      <w:r w:rsidRPr="00034A29">
        <w:rPr>
          <w:b/>
          <w:bCs/>
          <w:sz w:val="18"/>
          <w:szCs w:val="18"/>
        </w:rPr>
        <w:t>„Jestem świadomy odpowiedzialności karnej za złożenie fałszywego oświadczenia”</w:t>
      </w:r>
    </w:p>
    <w:p w14:paraId="724ABB16" w14:textId="77777777" w:rsidR="008253CA" w:rsidRPr="00034A29" w:rsidRDefault="008253CA" w:rsidP="008253CA">
      <w:pPr>
        <w:rPr>
          <w:sz w:val="20"/>
          <w:szCs w:val="20"/>
        </w:rPr>
      </w:pPr>
    </w:p>
    <w:p w14:paraId="1C6C1E2C" w14:textId="77777777" w:rsidR="00CA61E0" w:rsidRPr="00034A29" w:rsidRDefault="008253CA" w:rsidP="008253CA">
      <w:pPr>
        <w:rPr>
          <w:sz w:val="20"/>
          <w:szCs w:val="20"/>
        </w:rPr>
      </w:pP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</w:p>
    <w:p w14:paraId="4F4A77D1" w14:textId="7F09220C" w:rsidR="008253CA" w:rsidRPr="00034A29" w:rsidRDefault="008253CA" w:rsidP="00CA61E0">
      <w:pPr>
        <w:ind w:left="5760" w:firstLine="720"/>
        <w:rPr>
          <w:sz w:val="20"/>
          <w:szCs w:val="20"/>
        </w:rPr>
      </w:pPr>
      <w:r w:rsidRPr="00034A29">
        <w:rPr>
          <w:sz w:val="20"/>
          <w:szCs w:val="20"/>
        </w:rPr>
        <w:t>……………………………………</w:t>
      </w:r>
    </w:p>
    <w:p w14:paraId="76E36317" w14:textId="54062244" w:rsidR="008253CA" w:rsidRPr="00034A29" w:rsidRDefault="008253CA" w:rsidP="008253CA">
      <w:pPr>
        <w:rPr>
          <w:sz w:val="20"/>
          <w:szCs w:val="20"/>
        </w:rPr>
      </w:pP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  <w:t>pieczątka lub nazwa pracodawcy</w:t>
      </w:r>
    </w:p>
    <w:p w14:paraId="4E6C594D" w14:textId="77777777" w:rsidR="00CA61E0" w:rsidRPr="00034A29" w:rsidRDefault="00CA61E0" w:rsidP="008253CA">
      <w:pPr>
        <w:rPr>
          <w:sz w:val="20"/>
          <w:szCs w:val="20"/>
        </w:rPr>
      </w:pPr>
    </w:p>
    <w:p w14:paraId="0ABFE6E2" w14:textId="77777777" w:rsidR="00CA61E0" w:rsidRPr="00034A29" w:rsidRDefault="00CA61E0" w:rsidP="008253CA">
      <w:pPr>
        <w:rPr>
          <w:sz w:val="20"/>
          <w:szCs w:val="20"/>
        </w:rPr>
      </w:pPr>
    </w:p>
    <w:p w14:paraId="0C5D6537" w14:textId="77777777" w:rsidR="008253CA" w:rsidRPr="00034A29" w:rsidRDefault="008253CA" w:rsidP="008253CA">
      <w:pPr>
        <w:rPr>
          <w:sz w:val="20"/>
          <w:szCs w:val="20"/>
        </w:rPr>
      </w:pP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  <w:t>…………………………………….</w:t>
      </w:r>
    </w:p>
    <w:p w14:paraId="7600AC32" w14:textId="77777777" w:rsidR="008253CA" w:rsidRPr="00034A29" w:rsidRDefault="008253CA" w:rsidP="008253CA">
      <w:pPr>
        <w:rPr>
          <w:sz w:val="20"/>
          <w:szCs w:val="20"/>
        </w:rPr>
      </w:pP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</w:r>
      <w:r w:rsidRPr="00034A29">
        <w:rPr>
          <w:sz w:val="20"/>
          <w:szCs w:val="20"/>
        </w:rPr>
        <w:tab/>
        <w:t>data i podpis Wnioskodawcy</w:t>
      </w:r>
    </w:p>
    <w:p w14:paraId="46887B91" w14:textId="77777777" w:rsidR="008253CA" w:rsidRPr="00034A29" w:rsidRDefault="008253CA" w:rsidP="008253CA">
      <w:pPr>
        <w:rPr>
          <w:sz w:val="20"/>
          <w:szCs w:val="20"/>
        </w:rPr>
      </w:pPr>
    </w:p>
    <w:p w14:paraId="02270A8D" w14:textId="77777777" w:rsidR="008253CA" w:rsidRPr="00034A29" w:rsidRDefault="008253CA" w:rsidP="008253CA">
      <w:pPr>
        <w:rPr>
          <w:sz w:val="20"/>
          <w:szCs w:val="20"/>
        </w:rPr>
      </w:pPr>
    </w:p>
    <w:p w14:paraId="12DAE35E" w14:textId="212D39DB" w:rsidR="008253CA" w:rsidRPr="00034A29" w:rsidRDefault="008253CA" w:rsidP="008253CA">
      <w:pPr>
        <w:rPr>
          <w:sz w:val="20"/>
          <w:szCs w:val="20"/>
        </w:rPr>
      </w:pPr>
      <w:r w:rsidRPr="00034A29">
        <w:rPr>
          <w:sz w:val="20"/>
          <w:szCs w:val="20"/>
        </w:rPr>
        <w:t xml:space="preserve">UWAGA! W uzasadnionych przypadkach, przed podpisaniem umowy o przyznanie refundacji kosztów wyposażenia </w:t>
      </w:r>
      <w:r w:rsidRPr="00034A29">
        <w:rPr>
          <w:sz w:val="20"/>
          <w:szCs w:val="20"/>
        </w:rPr>
        <w:br/>
        <w:t>lub doposażenia stanowiska Wnioskodawca będzie miał obowiązek dostarczenia do Powiatowego Urzędu Pracy zaświadczeń o udzielonej pomocy de minimis w ciągu minionych 3 lat.</w:t>
      </w:r>
    </w:p>
    <w:p w14:paraId="72647976" w14:textId="77777777" w:rsidR="00252634" w:rsidRPr="00034A29" w:rsidRDefault="00252634">
      <w:pPr>
        <w:sectPr w:rsidR="00252634" w:rsidRPr="00034A29">
          <w:pgSz w:w="11910" w:h="16840"/>
          <w:pgMar w:top="180" w:right="420" w:bottom="660" w:left="860" w:header="0" w:footer="472" w:gutter="0"/>
          <w:cols w:space="708"/>
        </w:sectPr>
      </w:pPr>
    </w:p>
    <w:p w14:paraId="0D98F4E6" w14:textId="77777777" w:rsidR="002D65B5" w:rsidRDefault="002D65B5">
      <w:pPr>
        <w:pStyle w:val="Tekstpodstawowy"/>
        <w:spacing w:before="82"/>
        <w:rPr>
          <w:b/>
          <w:bCs/>
          <w:spacing w:val="-2"/>
          <w:w w:val="90"/>
          <w:u w:val="single"/>
        </w:rPr>
      </w:pPr>
    </w:p>
    <w:p w14:paraId="13948FD8" w14:textId="59899153" w:rsidR="00252634" w:rsidRPr="00671327" w:rsidRDefault="00362C52">
      <w:pPr>
        <w:pStyle w:val="Tekstpodstawowy"/>
        <w:spacing w:before="82"/>
        <w:rPr>
          <w:b/>
          <w:bCs/>
        </w:rPr>
      </w:pPr>
      <w:r w:rsidRPr="00671327">
        <w:rPr>
          <w:b/>
          <w:bCs/>
          <w:spacing w:val="-2"/>
          <w:w w:val="90"/>
          <w:u w:val="single"/>
        </w:rPr>
        <w:t>Załącznik</w:t>
      </w:r>
      <w:r w:rsidRPr="00671327">
        <w:rPr>
          <w:b/>
          <w:bCs/>
          <w:spacing w:val="-4"/>
          <w:u w:val="single"/>
        </w:rPr>
        <w:t xml:space="preserve"> </w:t>
      </w:r>
      <w:r w:rsidRPr="00671327">
        <w:rPr>
          <w:b/>
          <w:bCs/>
          <w:spacing w:val="-2"/>
          <w:w w:val="90"/>
          <w:u w:val="single"/>
        </w:rPr>
        <w:t>nr</w:t>
      </w:r>
      <w:r w:rsidRPr="00671327">
        <w:rPr>
          <w:b/>
          <w:bCs/>
          <w:spacing w:val="-6"/>
          <w:u w:val="single"/>
        </w:rPr>
        <w:t xml:space="preserve"> </w:t>
      </w:r>
      <w:r w:rsidRPr="00671327">
        <w:rPr>
          <w:b/>
          <w:bCs/>
          <w:spacing w:val="-12"/>
          <w:w w:val="90"/>
          <w:u w:val="single"/>
        </w:rPr>
        <w:t>4</w:t>
      </w:r>
    </w:p>
    <w:p w14:paraId="455EFB34" w14:textId="3654179B" w:rsidR="00252634" w:rsidRPr="00034A29" w:rsidRDefault="00362C52">
      <w:pPr>
        <w:pStyle w:val="Tekstpodstawowy"/>
        <w:spacing w:before="56"/>
      </w:pPr>
      <w:r w:rsidRPr="00034A29">
        <w:rPr>
          <w:spacing w:val="-2"/>
          <w:w w:val="105"/>
        </w:rPr>
        <w:t>Załącznik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do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rozporządzenia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Rady</w:t>
      </w:r>
      <w:r w:rsidRPr="00034A29">
        <w:rPr>
          <w:spacing w:val="-4"/>
          <w:w w:val="105"/>
        </w:rPr>
        <w:t xml:space="preserve"> </w:t>
      </w:r>
      <w:r w:rsidRPr="00034A29">
        <w:rPr>
          <w:spacing w:val="-2"/>
          <w:w w:val="105"/>
        </w:rPr>
        <w:t>Ministrów</w:t>
      </w:r>
      <w:r w:rsidRPr="00034A29">
        <w:rPr>
          <w:spacing w:val="45"/>
          <w:w w:val="105"/>
        </w:rPr>
        <w:t xml:space="preserve"> </w:t>
      </w:r>
      <w:r w:rsidRPr="00034A29">
        <w:rPr>
          <w:spacing w:val="-2"/>
          <w:w w:val="105"/>
        </w:rPr>
        <w:t>z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dnia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11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czerwca</w:t>
      </w:r>
      <w:r w:rsidRPr="00034A29">
        <w:rPr>
          <w:spacing w:val="-3"/>
          <w:w w:val="105"/>
        </w:rPr>
        <w:t xml:space="preserve"> </w:t>
      </w:r>
      <w:r w:rsidRPr="00034A29">
        <w:rPr>
          <w:spacing w:val="-2"/>
          <w:w w:val="105"/>
        </w:rPr>
        <w:t>2010</w:t>
      </w:r>
      <w:r w:rsidRPr="00034A29">
        <w:rPr>
          <w:spacing w:val="-4"/>
          <w:w w:val="105"/>
        </w:rPr>
        <w:t xml:space="preserve"> </w:t>
      </w:r>
      <w:r w:rsidRPr="00034A29">
        <w:rPr>
          <w:spacing w:val="-2"/>
          <w:w w:val="105"/>
        </w:rPr>
        <w:t>r.</w:t>
      </w:r>
      <w:r w:rsidR="008253CA" w:rsidRPr="00034A29">
        <w:rPr>
          <w:spacing w:val="-2"/>
          <w:w w:val="105"/>
        </w:rPr>
        <w:t xml:space="preserve"> (poz. 810)</w:t>
      </w:r>
    </w:p>
    <w:p w14:paraId="67D7DA65" w14:textId="232EB0AF" w:rsidR="00252634" w:rsidRPr="00034A29" w:rsidRDefault="00362C52">
      <w:pPr>
        <w:pStyle w:val="Tekstpodstawowy"/>
        <w:spacing w:before="47"/>
      </w:pPr>
      <w:r w:rsidRPr="00034A29">
        <w:rPr>
          <w:w w:val="85"/>
        </w:rPr>
        <w:t>FORMULARZ</w:t>
      </w:r>
      <w:r w:rsidRPr="00034A29">
        <w:rPr>
          <w:spacing w:val="-8"/>
        </w:rPr>
        <w:t xml:space="preserve"> </w:t>
      </w:r>
      <w:r w:rsidRPr="00034A29">
        <w:rPr>
          <w:w w:val="85"/>
        </w:rPr>
        <w:t>INFORMACJI</w:t>
      </w:r>
      <w:r w:rsidRPr="00034A29">
        <w:rPr>
          <w:spacing w:val="-5"/>
        </w:rPr>
        <w:t xml:space="preserve"> </w:t>
      </w:r>
      <w:r w:rsidR="008253CA" w:rsidRPr="00034A29">
        <w:rPr>
          <w:w w:val="85"/>
        </w:rPr>
        <w:t>składanych przed podmiot ubiegający się o pomoc de minimis w rolnictwie lub rybołówstwie</w:t>
      </w:r>
    </w:p>
    <w:p w14:paraId="5EE25318" w14:textId="77777777" w:rsidR="00252634" w:rsidRPr="00034A29" w:rsidRDefault="00362C52">
      <w:pPr>
        <w:pStyle w:val="Akapitzlist"/>
        <w:numPr>
          <w:ilvl w:val="0"/>
          <w:numId w:val="16"/>
        </w:numPr>
        <w:tabs>
          <w:tab w:val="left" w:pos="759"/>
        </w:tabs>
        <w:spacing w:before="56"/>
        <w:ind w:left="759" w:hanging="203"/>
        <w:rPr>
          <w:sz w:val="18"/>
        </w:rPr>
      </w:pPr>
      <w:r w:rsidRPr="00034A29">
        <w:rPr>
          <w:w w:val="105"/>
          <w:sz w:val="18"/>
        </w:rPr>
        <w:t>Imię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i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nazwisko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albo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firma</w:t>
      </w:r>
      <w:r w:rsidRPr="00034A29">
        <w:rPr>
          <w:spacing w:val="-4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wnioskodawcy</w:t>
      </w:r>
    </w:p>
    <w:p w14:paraId="071F6581" w14:textId="2520E79F" w:rsidR="008253CA" w:rsidRPr="00034A29" w:rsidRDefault="008253CA" w:rsidP="008253CA">
      <w:pPr>
        <w:pStyle w:val="Akapitzlist"/>
        <w:tabs>
          <w:tab w:val="left" w:pos="759"/>
        </w:tabs>
        <w:spacing w:before="56"/>
        <w:ind w:left="759" w:firstLine="0"/>
        <w:rPr>
          <w:sz w:val="18"/>
        </w:rPr>
      </w:pPr>
      <w:r w:rsidRPr="00034A29">
        <w:rPr>
          <w:spacing w:val="-2"/>
          <w:w w:val="105"/>
          <w:sz w:val="18"/>
        </w:rPr>
        <w:t>………………………………………………………………………………………</w:t>
      </w:r>
    </w:p>
    <w:p w14:paraId="2A68A5D3" w14:textId="77777777" w:rsidR="008253CA" w:rsidRPr="00034A29" w:rsidRDefault="008253CA" w:rsidP="008253CA">
      <w:pPr>
        <w:tabs>
          <w:tab w:val="left" w:pos="759"/>
        </w:tabs>
        <w:spacing w:before="56"/>
        <w:rPr>
          <w:sz w:val="18"/>
        </w:rPr>
      </w:pPr>
    </w:p>
    <w:p w14:paraId="2B9AA9F8" w14:textId="77777777" w:rsidR="00252634" w:rsidRPr="00034A29" w:rsidRDefault="00362C52">
      <w:pPr>
        <w:pStyle w:val="Akapitzlist"/>
        <w:numPr>
          <w:ilvl w:val="0"/>
          <w:numId w:val="16"/>
        </w:numPr>
        <w:tabs>
          <w:tab w:val="left" w:pos="759"/>
        </w:tabs>
        <w:spacing w:before="77"/>
        <w:ind w:left="759" w:hanging="203"/>
        <w:rPr>
          <w:sz w:val="18"/>
        </w:rPr>
      </w:pPr>
      <w:r w:rsidRPr="00034A29">
        <w:rPr>
          <w:sz w:val="18"/>
        </w:rPr>
        <w:t>Miejsca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zamieszkania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8"/>
          <w:sz w:val="18"/>
        </w:rPr>
        <w:t xml:space="preserve"> </w:t>
      </w:r>
      <w:r w:rsidRPr="00034A29">
        <w:rPr>
          <w:sz w:val="18"/>
        </w:rPr>
        <w:t>adres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albo</w:t>
      </w:r>
      <w:r w:rsidRPr="00034A29">
        <w:rPr>
          <w:spacing w:val="8"/>
          <w:sz w:val="18"/>
        </w:rPr>
        <w:t xml:space="preserve"> </w:t>
      </w:r>
      <w:r w:rsidRPr="00034A29">
        <w:rPr>
          <w:sz w:val="18"/>
        </w:rPr>
        <w:t>siedziba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i</w:t>
      </w:r>
      <w:r w:rsidRPr="00034A29">
        <w:rPr>
          <w:spacing w:val="8"/>
          <w:sz w:val="18"/>
        </w:rPr>
        <w:t xml:space="preserve"> </w:t>
      </w:r>
      <w:r w:rsidRPr="00034A29">
        <w:rPr>
          <w:sz w:val="18"/>
        </w:rPr>
        <w:t>adres</w:t>
      </w:r>
      <w:r w:rsidRPr="00034A29">
        <w:rPr>
          <w:spacing w:val="7"/>
          <w:sz w:val="18"/>
        </w:rPr>
        <w:t xml:space="preserve"> </w:t>
      </w:r>
      <w:r w:rsidRPr="00034A29">
        <w:rPr>
          <w:spacing w:val="-2"/>
          <w:sz w:val="18"/>
        </w:rPr>
        <w:t>wnioskodawcy</w:t>
      </w:r>
    </w:p>
    <w:p w14:paraId="6777584C" w14:textId="77777777" w:rsidR="00252634" w:rsidRPr="00034A29" w:rsidRDefault="00362C52">
      <w:pPr>
        <w:spacing w:before="73"/>
        <w:ind w:left="556"/>
        <w:rPr>
          <w:sz w:val="18"/>
        </w:rPr>
      </w:pPr>
      <w:r w:rsidRPr="00034A29">
        <w:rPr>
          <w:spacing w:val="-2"/>
          <w:w w:val="80"/>
          <w:sz w:val="18"/>
        </w:rPr>
        <w:t>……………………………………………………………………………………………………………………..</w:t>
      </w:r>
    </w:p>
    <w:p w14:paraId="68834734" w14:textId="77777777" w:rsidR="00252634" w:rsidRPr="00034A29" w:rsidRDefault="00362C52">
      <w:pPr>
        <w:pStyle w:val="Akapitzlist"/>
        <w:numPr>
          <w:ilvl w:val="0"/>
          <w:numId w:val="16"/>
        </w:numPr>
        <w:tabs>
          <w:tab w:val="left" w:pos="759"/>
        </w:tabs>
        <w:spacing w:before="77"/>
        <w:ind w:left="759" w:hanging="203"/>
        <w:rPr>
          <w:sz w:val="18"/>
        </w:rPr>
      </w:pPr>
      <w:r w:rsidRPr="00034A29">
        <w:rPr>
          <w:sz w:val="18"/>
        </w:rPr>
        <w:t>Rodzaj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prowadzonej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działalności,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14"/>
          <w:sz w:val="18"/>
        </w:rPr>
        <w:t xml:space="preserve"> </w:t>
      </w:r>
      <w:r w:rsidRPr="00034A29">
        <w:rPr>
          <w:sz w:val="18"/>
        </w:rPr>
        <w:t>związku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z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którą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ubiega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się</w:t>
      </w:r>
      <w:r w:rsidRPr="00034A29">
        <w:rPr>
          <w:spacing w:val="9"/>
          <w:sz w:val="18"/>
        </w:rPr>
        <w:t xml:space="preserve"> </w:t>
      </w:r>
      <w:r w:rsidRPr="00034A29">
        <w:rPr>
          <w:sz w:val="18"/>
        </w:rPr>
        <w:t>o</w:t>
      </w:r>
      <w:r w:rsidRPr="00034A29">
        <w:rPr>
          <w:spacing w:val="11"/>
          <w:sz w:val="18"/>
        </w:rPr>
        <w:t xml:space="preserve"> </w:t>
      </w:r>
      <w:r w:rsidRPr="00034A29">
        <w:rPr>
          <w:spacing w:val="-2"/>
          <w:sz w:val="18"/>
        </w:rPr>
        <w:t>pomoc:*</w:t>
      </w:r>
    </w:p>
    <w:p w14:paraId="0F4F8FCD" w14:textId="77777777" w:rsidR="00252634" w:rsidRPr="00034A29" w:rsidRDefault="00362C52">
      <w:pPr>
        <w:pStyle w:val="Akapitzlist"/>
        <w:numPr>
          <w:ilvl w:val="1"/>
          <w:numId w:val="16"/>
        </w:numPr>
        <w:tabs>
          <w:tab w:val="left" w:pos="776"/>
        </w:tabs>
        <w:spacing w:before="73"/>
        <w:ind w:left="776" w:hanging="220"/>
        <w:rPr>
          <w:sz w:val="18"/>
        </w:rPr>
      </w:pPr>
      <w:r w:rsidRPr="00034A29">
        <w:rPr>
          <w:sz w:val="18"/>
        </w:rPr>
        <w:t>działalność</w:t>
      </w:r>
      <w:r w:rsidRPr="00034A29">
        <w:rPr>
          <w:spacing w:val="12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11"/>
          <w:sz w:val="18"/>
        </w:rPr>
        <w:t xml:space="preserve"> </w:t>
      </w:r>
      <w:r w:rsidRPr="00034A29">
        <w:rPr>
          <w:spacing w:val="-2"/>
          <w:sz w:val="18"/>
        </w:rPr>
        <w:t>rolnictwie</w:t>
      </w:r>
    </w:p>
    <w:p w14:paraId="7A4C7340" w14:textId="77777777" w:rsidR="00252634" w:rsidRPr="00034A29" w:rsidRDefault="00362C52">
      <w:pPr>
        <w:pStyle w:val="Akapitzlist"/>
        <w:numPr>
          <w:ilvl w:val="1"/>
          <w:numId w:val="16"/>
        </w:numPr>
        <w:tabs>
          <w:tab w:val="left" w:pos="776"/>
        </w:tabs>
        <w:spacing w:before="74"/>
        <w:ind w:left="776" w:hanging="220"/>
        <w:rPr>
          <w:sz w:val="18"/>
        </w:rPr>
      </w:pPr>
      <w:r w:rsidRPr="00034A29">
        <w:rPr>
          <w:sz w:val="18"/>
        </w:rPr>
        <w:t>działalność</w:t>
      </w:r>
      <w:r w:rsidRPr="00034A29">
        <w:rPr>
          <w:spacing w:val="11"/>
          <w:sz w:val="18"/>
        </w:rPr>
        <w:t xml:space="preserve"> </w:t>
      </w:r>
      <w:r w:rsidRPr="00034A29">
        <w:rPr>
          <w:sz w:val="18"/>
        </w:rPr>
        <w:t>w</w:t>
      </w:r>
      <w:r w:rsidRPr="00034A29">
        <w:rPr>
          <w:spacing w:val="11"/>
          <w:sz w:val="18"/>
        </w:rPr>
        <w:t xml:space="preserve"> </w:t>
      </w:r>
      <w:r w:rsidRPr="00034A29">
        <w:rPr>
          <w:spacing w:val="-2"/>
          <w:sz w:val="18"/>
        </w:rPr>
        <w:t>rybołówstwie</w:t>
      </w:r>
    </w:p>
    <w:p w14:paraId="61EE5EE6" w14:textId="77777777" w:rsidR="00252634" w:rsidRPr="00034A29" w:rsidRDefault="00362C52">
      <w:pPr>
        <w:pStyle w:val="Akapitzlist"/>
        <w:numPr>
          <w:ilvl w:val="0"/>
          <w:numId w:val="16"/>
        </w:numPr>
        <w:tabs>
          <w:tab w:val="left" w:pos="759"/>
        </w:tabs>
        <w:spacing w:before="75" w:line="326" w:lineRule="auto"/>
        <w:ind w:left="556" w:right="428" w:firstLine="0"/>
        <w:rPr>
          <w:sz w:val="18"/>
        </w:rPr>
      </w:pPr>
      <w:r w:rsidRPr="00034A29">
        <w:rPr>
          <w:w w:val="105"/>
          <w:sz w:val="18"/>
        </w:rPr>
        <w:t>Informacja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o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otrzymanej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pomocy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publicznej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odniesieniu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do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tych samych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kosztów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kwalifikujących</w:t>
      </w:r>
      <w:r w:rsidRPr="00034A29">
        <w:rPr>
          <w:spacing w:val="-1"/>
          <w:w w:val="105"/>
          <w:sz w:val="18"/>
        </w:rPr>
        <w:t xml:space="preserve"> </w:t>
      </w:r>
      <w:r w:rsidRPr="00034A29">
        <w:rPr>
          <w:w w:val="105"/>
          <w:sz w:val="18"/>
        </w:rPr>
        <w:t>się</w:t>
      </w:r>
      <w:r w:rsidRPr="00034A29">
        <w:rPr>
          <w:spacing w:val="-5"/>
          <w:w w:val="105"/>
          <w:sz w:val="18"/>
        </w:rPr>
        <w:t xml:space="preserve"> </w:t>
      </w:r>
      <w:r w:rsidRPr="00034A29">
        <w:rPr>
          <w:w w:val="105"/>
          <w:sz w:val="18"/>
        </w:rPr>
        <w:t>do</w:t>
      </w:r>
      <w:r w:rsidRPr="00034A29">
        <w:rPr>
          <w:spacing w:val="-3"/>
          <w:w w:val="105"/>
          <w:sz w:val="18"/>
        </w:rPr>
        <w:t xml:space="preserve"> </w:t>
      </w:r>
      <w:r w:rsidRPr="00034A29">
        <w:rPr>
          <w:w w:val="105"/>
          <w:sz w:val="18"/>
        </w:rPr>
        <w:t>objęcia pomocą, na których pokrycie ma być udzielona pomoc de minimis w rolnictwie lub rybołówstwie</w:t>
      </w:r>
    </w:p>
    <w:p w14:paraId="10BB991D" w14:textId="77777777" w:rsidR="00252634" w:rsidRPr="00034A29" w:rsidRDefault="00252634">
      <w:pPr>
        <w:pStyle w:val="Tekstpodstawowy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941"/>
        <w:gridCol w:w="1915"/>
        <w:gridCol w:w="1912"/>
        <w:gridCol w:w="1915"/>
        <w:gridCol w:w="1912"/>
      </w:tblGrid>
      <w:tr w:rsidR="00252634" w:rsidRPr="00034A29" w14:paraId="5B05C6AB" w14:textId="77777777">
        <w:trPr>
          <w:trHeight w:val="563"/>
        </w:trPr>
        <w:tc>
          <w:tcPr>
            <w:tcW w:w="598" w:type="dxa"/>
          </w:tcPr>
          <w:p w14:paraId="07EDB52C" w14:textId="77777777" w:rsidR="00252634" w:rsidRPr="00034A29" w:rsidRDefault="00362C52">
            <w:pPr>
              <w:pStyle w:val="TableParagraph"/>
              <w:spacing w:before="164"/>
              <w:ind w:left="72"/>
              <w:rPr>
                <w:sz w:val="18"/>
              </w:rPr>
            </w:pPr>
            <w:r w:rsidRPr="00034A29">
              <w:rPr>
                <w:spacing w:val="-5"/>
                <w:sz w:val="18"/>
              </w:rPr>
              <w:t>Lp.</w:t>
            </w:r>
          </w:p>
        </w:tc>
        <w:tc>
          <w:tcPr>
            <w:tcW w:w="1941" w:type="dxa"/>
          </w:tcPr>
          <w:p w14:paraId="454BFEF9" w14:textId="77777777" w:rsidR="00252634" w:rsidRPr="00034A29" w:rsidRDefault="00362C52">
            <w:pPr>
              <w:pStyle w:val="TableParagraph"/>
              <w:spacing w:before="23"/>
              <w:ind w:left="72"/>
              <w:rPr>
                <w:sz w:val="18"/>
              </w:rPr>
            </w:pPr>
            <w:r w:rsidRPr="00034A29">
              <w:rPr>
                <w:sz w:val="18"/>
              </w:rPr>
              <w:t>Dzień</w:t>
            </w:r>
            <w:r w:rsidRPr="00034A29">
              <w:rPr>
                <w:spacing w:val="5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udzielenia</w:t>
            </w:r>
          </w:p>
          <w:p w14:paraId="0F8173D2" w14:textId="77777777" w:rsidR="00252634" w:rsidRPr="00034A29" w:rsidRDefault="00362C52">
            <w:pPr>
              <w:pStyle w:val="TableParagraph"/>
              <w:spacing w:before="76"/>
              <w:ind w:left="72"/>
              <w:rPr>
                <w:sz w:val="11"/>
              </w:rPr>
            </w:pPr>
            <w:r w:rsidRPr="00034A29">
              <w:rPr>
                <w:spacing w:val="-2"/>
                <w:w w:val="105"/>
                <w:sz w:val="18"/>
              </w:rPr>
              <w:t>pomocy</w:t>
            </w:r>
            <w:r w:rsidRPr="00034A29">
              <w:rPr>
                <w:spacing w:val="-2"/>
                <w:w w:val="105"/>
                <w:position w:val="6"/>
                <w:sz w:val="11"/>
              </w:rPr>
              <w:t>1)</w:t>
            </w:r>
          </w:p>
        </w:tc>
        <w:tc>
          <w:tcPr>
            <w:tcW w:w="1915" w:type="dxa"/>
          </w:tcPr>
          <w:p w14:paraId="7444FF33" w14:textId="77777777" w:rsidR="00252634" w:rsidRPr="00034A29" w:rsidRDefault="00362C52">
            <w:pPr>
              <w:pStyle w:val="TableParagraph"/>
              <w:spacing w:before="164"/>
              <w:ind w:left="73"/>
              <w:rPr>
                <w:sz w:val="11"/>
              </w:rPr>
            </w:pPr>
            <w:r w:rsidRPr="00034A29">
              <w:rPr>
                <w:sz w:val="18"/>
              </w:rPr>
              <w:t>Podstawa</w:t>
            </w:r>
            <w:r w:rsidRPr="00034A29">
              <w:rPr>
                <w:spacing w:val="17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prawna</w:t>
            </w:r>
            <w:r w:rsidRPr="00034A29">
              <w:rPr>
                <w:spacing w:val="-2"/>
                <w:position w:val="6"/>
                <w:sz w:val="11"/>
              </w:rPr>
              <w:t>2)</w:t>
            </w:r>
          </w:p>
        </w:tc>
        <w:tc>
          <w:tcPr>
            <w:tcW w:w="1912" w:type="dxa"/>
          </w:tcPr>
          <w:p w14:paraId="15FF4569" w14:textId="77777777" w:rsidR="00252634" w:rsidRPr="00034A29" w:rsidRDefault="00362C52">
            <w:pPr>
              <w:pStyle w:val="TableParagraph"/>
              <w:spacing w:before="164"/>
              <w:ind w:left="71"/>
              <w:rPr>
                <w:sz w:val="11"/>
              </w:rPr>
            </w:pPr>
            <w:r w:rsidRPr="00034A29">
              <w:rPr>
                <w:sz w:val="18"/>
              </w:rPr>
              <w:t>Wartość</w:t>
            </w:r>
            <w:r w:rsidRPr="00034A29">
              <w:rPr>
                <w:spacing w:val="15"/>
                <w:sz w:val="18"/>
              </w:rPr>
              <w:t xml:space="preserve"> </w:t>
            </w:r>
            <w:r w:rsidRPr="00034A29">
              <w:rPr>
                <w:spacing w:val="-2"/>
                <w:sz w:val="18"/>
              </w:rPr>
              <w:t>pomocy</w:t>
            </w:r>
            <w:r w:rsidRPr="00034A29">
              <w:rPr>
                <w:spacing w:val="-2"/>
                <w:position w:val="6"/>
                <w:sz w:val="11"/>
              </w:rPr>
              <w:t>3)</w:t>
            </w:r>
          </w:p>
        </w:tc>
        <w:tc>
          <w:tcPr>
            <w:tcW w:w="1915" w:type="dxa"/>
          </w:tcPr>
          <w:p w14:paraId="7D16869C" w14:textId="77777777" w:rsidR="00252634" w:rsidRPr="00034A29" w:rsidRDefault="00362C52">
            <w:pPr>
              <w:pStyle w:val="TableParagraph"/>
              <w:spacing w:before="164"/>
              <w:ind w:left="74"/>
              <w:rPr>
                <w:sz w:val="11"/>
              </w:rPr>
            </w:pPr>
            <w:r w:rsidRPr="00034A29">
              <w:rPr>
                <w:w w:val="105"/>
                <w:sz w:val="18"/>
              </w:rPr>
              <w:t>Forma</w:t>
            </w:r>
            <w:r w:rsidRPr="00034A29">
              <w:rPr>
                <w:spacing w:val="-13"/>
                <w:w w:val="105"/>
                <w:sz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</w:rPr>
              <w:t>pomocy</w:t>
            </w:r>
            <w:r w:rsidRPr="00034A29">
              <w:rPr>
                <w:spacing w:val="-2"/>
                <w:w w:val="105"/>
                <w:position w:val="6"/>
                <w:sz w:val="11"/>
              </w:rPr>
              <w:t>4)</w:t>
            </w:r>
          </w:p>
        </w:tc>
        <w:tc>
          <w:tcPr>
            <w:tcW w:w="1912" w:type="dxa"/>
          </w:tcPr>
          <w:p w14:paraId="64371B16" w14:textId="77777777" w:rsidR="00252634" w:rsidRPr="00034A29" w:rsidRDefault="00362C52">
            <w:pPr>
              <w:pStyle w:val="TableParagraph"/>
              <w:spacing w:before="23"/>
              <w:ind w:left="73"/>
              <w:rPr>
                <w:sz w:val="18"/>
              </w:rPr>
            </w:pPr>
            <w:r w:rsidRPr="00034A29">
              <w:rPr>
                <w:spacing w:val="-2"/>
                <w:sz w:val="18"/>
              </w:rPr>
              <w:t>Przeznaczenie</w:t>
            </w:r>
          </w:p>
          <w:p w14:paraId="3117041E" w14:textId="77777777" w:rsidR="00252634" w:rsidRPr="00034A29" w:rsidRDefault="00362C52">
            <w:pPr>
              <w:pStyle w:val="TableParagraph"/>
              <w:spacing w:before="76"/>
              <w:ind w:left="73"/>
              <w:rPr>
                <w:sz w:val="11"/>
              </w:rPr>
            </w:pPr>
            <w:r w:rsidRPr="00034A29">
              <w:rPr>
                <w:spacing w:val="-2"/>
                <w:w w:val="105"/>
                <w:sz w:val="18"/>
              </w:rPr>
              <w:t>pomocy</w:t>
            </w:r>
            <w:r w:rsidRPr="00034A29">
              <w:rPr>
                <w:spacing w:val="-2"/>
                <w:w w:val="105"/>
                <w:position w:val="6"/>
                <w:sz w:val="11"/>
              </w:rPr>
              <w:t>5)</w:t>
            </w:r>
          </w:p>
        </w:tc>
      </w:tr>
      <w:tr w:rsidR="00252634" w:rsidRPr="00034A29" w14:paraId="7F229523" w14:textId="77777777">
        <w:trPr>
          <w:trHeight w:val="282"/>
        </w:trPr>
        <w:tc>
          <w:tcPr>
            <w:tcW w:w="598" w:type="dxa"/>
          </w:tcPr>
          <w:p w14:paraId="07A36AD0" w14:textId="77777777" w:rsidR="00252634" w:rsidRPr="00034A29" w:rsidRDefault="00362C52">
            <w:pPr>
              <w:pStyle w:val="TableParagraph"/>
              <w:spacing w:before="25"/>
              <w:ind w:left="72"/>
              <w:rPr>
                <w:sz w:val="18"/>
              </w:rPr>
            </w:pPr>
            <w:r w:rsidRPr="00034A29">
              <w:rPr>
                <w:spacing w:val="-10"/>
                <w:sz w:val="18"/>
              </w:rPr>
              <w:t>1</w:t>
            </w:r>
          </w:p>
        </w:tc>
        <w:tc>
          <w:tcPr>
            <w:tcW w:w="1941" w:type="dxa"/>
          </w:tcPr>
          <w:p w14:paraId="2345552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35DF82D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5AAC5B1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2130208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4E5DCA3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5A899948" w14:textId="77777777">
        <w:trPr>
          <w:trHeight w:val="282"/>
        </w:trPr>
        <w:tc>
          <w:tcPr>
            <w:tcW w:w="598" w:type="dxa"/>
          </w:tcPr>
          <w:p w14:paraId="6CC049A9" w14:textId="77777777" w:rsidR="00252634" w:rsidRPr="00034A29" w:rsidRDefault="00362C52">
            <w:pPr>
              <w:pStyle w:val="TableParagraph"/>
              <w:spacing w:before="23"/>
              <w:ind w:left="72"/>
              <w:rPr>
                <w:sz w:val="18"/>
              </w:rPr>
            </w:pPr>
            <w:r w:rsidRPr="00034A29">
              <w:rPr>
                <w:spacing w:val="-10"/>
                <w:sz w:val="18"/>
              </w:rPr>
              <w:t>2</w:t>
            </w:r>
          </w:p>
        </w:tc>
        <w:tc>
          <w:tcPr>
            <w:tcW w:w="1941" w:type="dxa"/>
          </w:tcPr>
          <w:p w14:paraId="27D6D29B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775A41A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5C965A9E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0F1F586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408F750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5E859C99" w14:textId="77777777">
        <w:trPr>
          <w:trHeight w:val="280"/>
        </w:trPr>
        <w:tc>
          <w:tcPr>
            <w:tcW w:w="598" w:type="dxa"/>
          </w:tcPr>
          <w:p w14:paraId="6BCA5624" w14:textId="77777777" w:rsidR="00252634" w:rsidRPr="00034A29" w:rsidRDefault="00362C52">
            <w:pPr>
              <w:pStyle w:val="TableParagraph"/>
              <w:spacing w:before="23"/>
              <w:ind w:left="72"/>
              <w:rPr>
                <w:sz w:val="18"/>
              </w:rPr>
            </w:pPr>
            <w:r w:rsidRPr="00034A29">
              <w:rPr>
                <w:spacing w:val="-10"/>
                <w:sz w:val="18"/>
              </w:rPr>
              <w:t>3</w:t>
            </w:r>
          </w:p>
        </w:tc>
        <w:tc>
          <w:tcPr>
            <w:tcW w:w="1941" w:type="dxa"/>
          </w:tcPr>
          <w:p w14:paraId="4C578E00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55EF77A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5ECD4F5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05691C51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2C6FF7E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60E68B7E" w14:textId="77777777">
        <w:trPr>
          <w:trHeight w:val="283"/>
        </w:trPr>
        <w:tc>
          <w:tcPr>
            <w:tcW w:w="598" w:type="dxa"/>
          </w:tcPr>
          <w:p w14:paraId="46D59151" w14:textId="77777777" w:rsidR="00252634" w:rsidRPr="00034A29" w:rsidRDefault="00362C52">
            <w:pPr>
              <w:pStyle w:val="TableParagraph"/>
              <w:spacing w:before="23"/>
              <w:ind w:left="72"/>
              <w:rPr>
                <w:sz w:val="18"/>
              </w:rPr>
            </w:pPr>
            <w:r w:rsidRPr="00034A29">
              <w:rPr>
                <w:spacing w:val="-10"/>
                <w:sz w:val="18"/>
              </w:rPr>
              <w:t>4</w:t>
            </w:r>
          </w:p>
        </w:tc>
        <w:tc>
          <w:tcPr>
            <w:tcW w:w="1941" w:type="dxa"/>
          </w:tcPr>
          <w:p w14:paraId="0A34B44F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22F5F30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5079DD9D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6E37AA1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688567A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  <w:tr w:rsidR="00252634" w:rsidRPr="00034A29" w14:paraId="45B2C34A" w14:textId="77777777">
        <w:trPr>
          <w:trHeight w:val="282"/>
        </w:trPr>
        <w:tc>
          <w:tcPr>
            <w:tcW w:w="598" w:type="dxa"/>
          </w:tcPr>
          <w:p w14:paraId="07825D75" w14:textId="77777777" w:rsidR="00252634" w:rsidRPr="00034A29" w:rsidRDefault="00362C52">
            <w:pPr>
              <w:pStyle w:val="TableParagraph"/>
              <w:spacing w:before="23"/>
              <w:ind w:left="72"/>
              <w:rPr>
                <w:sz w:val="18"/>
              </w:rPr>
            </w:pPr>
            <w:r w:rsidRPr="00034A29">
              <w:rPr>
                <w:spacing w:val="-10"/>
                <w:sz w:val="18"/>
              </w:rPr>
              <w:t>5</w:t>
            </w:r>
          </w:p>
        </w:tc>
        <w:tc>
          <w:tcPr>
            <w:tcW w:w="1941" w:type="dxa"/>
          </w:tcPr>
          <w:p w14:paraId="2F480E92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7A63D24C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6287B6F3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14:paraId="0B828689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296FEBB8" w14:textId="77777777" w:rsidR="00252634" w:rsidRPr="00034A29" w:rsidRDefault="00252634">
            <w:pPr>
              <w:pStyle w:val="TableParagraph"/>
              <w:rPr>
                <w:sz w:val="16"/>
              </w:rPr>
            </w:pPr>
          </w:p>
        </w:tc>
      </w:tr>
    </w:tbl>
    <w:p w14:paraId="75FAD8BA" w14:textId="77777777" w:rsidR="00252634" w:rsidRPr="00034A29" w:rsidRDefault="00362C52">
      <w:pPr>
        <w:pStyle w:val="Tekstpodstawowy"/>
        <w:spacing w:before="26"/>
      </w:pPr>
      <w:r w:rsidRPr="00034A29">
        <w:rPr>
          <w:spacing w:val="-2"/>
          <w:w w:val="105"/>
        </w:rPr>
        <w:t>Objaśnienia:</w:t>
      </w:r>
    </w:p>
    <w:p w14:paraId="33595886" w14:textId="77777777" w:rsidR="00252634" w:rsidRPr="00034A29" w:rsidRDefault="00362C52">
      <w:pPr>
        <w:pStyle w:val="Tekstpodstawowy"/>
        <w:spacing w:before="74"/>
      </w:pPr>
      <w:r w:rsidRPr="00034A29">
        <w:rPr>
          <w:spacing w:val="-2"/>
          <w:w w:val="105"/>
          <w:position w:val="6"/>
          <w:sz w:val="11"/>
        </w:rPr>
        <w:t>1)</w:t>
      </w:r>
      <w:r w:rsidRPr="00034A29">
        <w:rPr>
          <w:spacing w:val="18"/>
          <w:w w:val="105"/>
          <w:position w:val="6"/>
          <w:sz w:val="11"/>
        </w:rPr>
        <w:t xml:space="preserve"> </w:t>
      </w:r>
      <w:r w:rsidRPr="00034A29">
        <w:rPr>
          <w:spacing w:val="-2"/>
          <w:w w:val="105"/>
        </w:rPr>
        <w:t>Dzień</w:t>
      </w:r>
      <w:r w:rsidRPr="00034A29">
        <w:rPr>
          <w:spacing w:val="-3"/>
          <w:w w:val="105"/>
        </w:rPr>
        <w:t xml:space="preserve"> </w:t>
      </w:r>
      <w:r w:rsidRPr="00034A29">
        <w:rPr>
          <w:spacing w:val="-2"/>
          <w:w w:val="105"/>
        </w:rPr>
        <w:t>udzielenia</w:t>
      </w:r>
      <w:r w:rsidRPr="00034A29">
        <w:rPr>
          <w:spacing w:val="-4"/>
          <w:w w:val="105"/>
        </w:rPr>
        <w:t xml:space="preserve"> </w:t>
      </w:r>
      <w:r w:rsidRPr="00034A29">
        <w:rPr>
          <w:spacing w:val="-2"/>
          <w:w w:val="105"/>
        </w:rPr>
        <w:t>pomocy</w:t>
      </w:r>
      <w:r w:rsidRPr="00034A29">
        <w:rPr>
          <w:spacing w:val="-1"/>
          <w:w w:val="105"/>
        </w:rPr>
        <w:t xml:space="preserve"> </w:t>
      </w:r>
      <w:r w:rsidRPr="00034A29">
        <w:rPr>
          <w:spacing w:val="-2"/>
          <w:w w:val="105"/>
        </w:rPr>
        <w:t>–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podać dzień</w:t>
      </w:r>
      <w:r w:rsidRPr="00034A29">
        <w:rPr>
          <w:spacing w:val="-3"/>
          <w:w w:val="105"/>
        </w:rPr>
        <w:t xml:space="preserve"> </w:t>
      </w:r>
      <w:r w:rsidRPr="00034A29">
        <w:rPr>
          <w:spacing w:val="-2"/>
          <w:w w:val="105"/>
        </w:rPr>
        <w:t>udzielenia pomocy wynikający</w:t>
      </w:r>
      <w:r w:rsidRPr="00034A29">
        <w:rPr>
          <w:spacing w:val="-4"/>
          <w:w w:val="105"/>
        </w:rPr>
        <w:t xml:space="preserve"> </w:t>
      </w:r>
      <w:r w:rsidRPr="00034A29">
        <w:rPr>
          <w:spacing w:val="-2"/>
          <w:w w:val="105"/>
        </w:rPr>
        <w:t>z</w:t>
      </w:r>
      <w:r w:rsidRPr="00034A29">
        <w:rPr>
          <w:spacing w:val="-3"/>
          <w:w w:val="105"/>
        </w:rPr>
        <w:t xml:space="preserve"> </w:t>
      </w:r>
      <w:r w:rsidRPr="00034A29">
        <w:rPr>
          <w:spacing w:val="-2"/>
          <w:w w:val="105"/>
        </w:rPr>
        <w:t>decyzji lub</w:t>
      </w:r>
      <w:r w:rsidRPr="00034A29">
        <w:rPr>
          <w:spacing w:val="-4"/>
          <w:w w:val="105"/>
        </w:rPr>
        <w:t xml:space="preserve"> </w:t>
      </w:r>
      <w:r w:rsidRPr="00034A29">
        <w:rPr>
          <w:spacing w:val="-2"/>
          <w:w w:val="105"/>
        </w:rPr>
        <w:t>umowy.</w:t>
      </w:r>
    </w:p>
    <w:p w14:paraId="05A5D763" w14:textId="77777777" w:rsidR="00252634" w:rsidRPr="00034A29" w:rsidRDefault="00362C52">
      <w:pPr>
        <w:pStyle w:val="Tekstpodstawowy"/>
        <w:spacing w:before="76"/>
      </w:pPr>
      <w:r w:rsidRPr="00034A29">
        <w:rPr>
          <w:w w:val="105"/>
          <w:position w:val="6"/>
          <w:sz w:val="11"/>
        </w:rPr>
        <w:t>2)</w:t>
      </w:r>
      <w:r w:rsidRPr="00034A29">
        <w:rPr>
          <w:spacing w:val="13"/>
          <w:w w:val="105"/>
          <w:position w:val="6"/>
          <w:sz w:val="11"/>
        </w:rPr>
        <w:t xml:space="preserve"> </w:t>
      </w:r>
      <w:r w:rsidRPr="00034A29">
        <w:rPr>
          <w:w w:val="105"/>
        </w:rPr>
        <w:t>Podstawa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prawna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–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podać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tytuł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aktu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prawnego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stanowiącego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podstawę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do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udzielenia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pomocy.</w:t>
      </w:r>
    </w:p>
    <w:p w14:paraId="4644A81D" w14:textId="77777777" w:rsidR="00252634" w:rsidRPr="00034A29" w:rsidRDefault="00362C52">
      <w:pPr>
        <w:pStyle w:val="Tekstpodstawowy"/>
        <w:spacing w:before="74" w:line="326" w:lineRule="auto"/>
        <w:ind w:right="412"/>
      </w:pPr>
      <w:r w:rsidRPr="00034A29">
        <w:rPr>
          <w:w w:val="105"/>
          <w:position w:val="6"/>
          <w:sz w:val="11"/>
        </w:rPr>
        <w:t>3)</w:t>
      </w:r>
      <w:r w:rsidRPr="00034A29">
        <w:rPr>
          <w:spacing w:val="20"/>
          <w:w w:val="105"/>
          <w:position w:val="6"/>
          <w:sz w:val="11"/>
        </w:rPr>
        <w:t xml:space="preserve"> </w:t>
      </w:r>
      <w:r w:rsidRPr="00034A29">
        <w:rPr>
          <w:w w:val="105"/>
        </w:rPr>
        <w:t>Wartość otrzymanej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pomocy –</w:t>
      </w:r>
      <w:r w:rsidRPr="00034A29">
        <w:rPr>
          <w:spacing w:val="-3"/>
          <w:w w:val="105"/>
        </w:rPr>
        <w:t xml:space="preserve"> </w:t>
      </w:r>
      <w:r w:rsidRPr="00034A29">
        <w:rPr>
          <w:w w:val="105"/>
        </w:rPr>
        <w:t>podać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wartość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pomocy jako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ekwiwalent dotacji</w:t>
      </w:r>
      <w:r w:rsidRPr="00034A29">
        <w:rPr>
          <w:spacing w:val="-3"/>
          <w:w w:val="105"/>
        </w:rPr>
        <w:t xml:space="preserve"> </w:t>
      </w:r>
      <w:r w:rsidRPr="00034A29">
        <w:rPr>
          <w:w w:val="105"/>
        </w:rPr>
        <w:t>brutto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określony w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decyzji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 xml:space="preserve">lub </w:t>
      </w:r>
      <w:r w:rsidRPr="00034A29">
        <w:rPr>
          <w:spacing w:val="-2"/>
          <w:w w:val="105"/>
        </w:rPr>
        <w:t>umowie.</w:t>
      </w:r>
    </w:p>
    <w:p w14:paraId="52F22E63" w14:textId="77777777" w:rsidR="00252634" w:rsidRPr="00034A29" w:rsidRDefault="00362C52">
      <w:pPr>
        <w:pStyle w:val="Tekstpodstawowy"/>
        <w:spacing w:before="1" w:line="326" w:lineRule="auto"/>
        <w:ind w:right="412"/>
      </w:pPr>
      <w:r w:rsidRPr="00034A29">
        <w:rPr>
          <w:w w:val="105"/>
          <w:position w:val="6"/>
          <w:sz w:val="11"/>
        </w:rPr>
        <w:t>4)</w:t>
      </w:r>
      <w:r w:rsidRPr="00034A29">
        <w:rPr>
          <w:spacing w:val="21"/>
          <w:w w:val="105"/>
          <w:position w:val="6"/>
          <w:sz w:val="11"/>
        </w:rPr>
        <w:t xml:space="preserve"> </w:t>
      </w:r>
      <w:r w:rsidRPr="00034A29">
        <w:rPr>
          <w:w w:val="105"/>
        </w:rPr>
        <w:t>Forma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pomocy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– wpisać formę otrzymanej pomocy,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tj. dotacja,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dopłaty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do oprocentowania kredytów,</w:t>
      </w:r>
      <w:r w:rsidRPr="00034A29">
        <w:rPr>
          <w:spacing w:val="-1"/>
          <w:w w:val="105"/>
        </w:rPr>
        <w:t xml:space="preserve"> </w:t>
      </w:r>
      <w:r w:rsidRPr="00034A29">
        <w:rPr>
          <w:w w:val="105"/>
        </w:rPr>
        <w:t>zwolnienie lub umorzenie z podatku lub opłat, refundacje w całości lub w części, lub inne.</w:t>
      </w:r>
    </w:p>
    <w:p w14:paraId="2FEA5B3E" w14:textId="77777777" w:rsidR="00252634" w:rsidRPr="00034A29" w:rsidRDefault="00362C52">
      <w:pPr>
        <w:pStyle w:val="Tekstpodstawowy"/>
        <w:spacing w:before="1" w:line="326" w:lineRule="auto"/>
        <w:ind w:right="412"/>
      </w:pPr>
      <w:r w:rsidRPr="00034A29">
        <w:rPr>
          <w:position w:val="6"/>
          <w:sz w:val="11"/>
        </w:rPr>
        <w:t>5)</w:t>
      </w:r>
      <w:r w:rsidRPr="00034A29">
        <w:rPr>
          <w:spacing w:val="37"/>
          <w:position w:val="6"/>
          <w:sz w:val="11"/>
        </w:rPr>
        <w:t xml:space="preserve"> </w:t>
      </w:r>
      <w:r w:rsidRPr="00034A29">
        <w:t>Przeznaczenie otrzymanej pomocy – wskazać, czy koszty, które zostały objęte pomocą, dotyczą inwestycji w</w:t>
      </w:r>
      <w:r w:rsidRPr="00034A29">
        <w:rPr>
          <w:spacing w:val="40"/>
        </w:rPr>
        <w:t xml:space="preserve"> </w:t>
      </w:r>
      <w:r w:rsidRPr="00034A29">
        <w:t>gospodarstwie</w:t>
      </w:r>
      <w:r w:rsidRPr="00034A29">
        <w:rPr>
          <w:spacing w:val="37"/>
        </w:rPr>
        <w:t xml:space="preserve"> </w:t>
      </w:r>
      <w:r w:rsidRPr="00034A29">
        <w:t>rolnym</w:t>
      </w:r>
      <w:r w:rsidRPr="00034A29">
        <w:rPr>
          <w:spacing w:val="35"/>
        </w:rPr>
        <w:t xml:space="preserve"> </w:t>
      </w:r>
      <w:r w:rsidRPr="00034A29">
        <w:t>lub</w:t>
      </w:r>
      <w:r w:rsidRPr="00034A29">
        <w:rPr>
          <w:spacing w:val="35"/>
        </w:rPr>
        <w:t xml:space="preserve"> </w:t>
      </w:r>
      <w:r w:rsidRPr="00034A29">
        <w:t>rybołówstwie</w:t>
      </w:r>
      <w:r w:rsidRPr="00034A29">
        <w:rPr>
          <w:spacing w:val="37"/>
        </w:rPr>
        <w:t xml:space="preserve"> </w:t>
      </w:r>
      <w:r w:rsidRPr="00034A29">
        <w:t>czy</w:t>
      </w:r>
      <w:r w:rsidRPr="00034A29">
        <w:rPr>
          <w:spacing w:val="35"/>
        </w:rPr>
        <w:t xml:space="preserve"> </w:t>
      </w:r>
      <w:r w:rsidRPr="00034A29">
        <w:t>działalności</w:t>
      </w:r>
      <w:r w:rsidRPr="00034A29">
        <w:rPr>
          <w:spacing w:val="39"/>
        </w:rPr>
        <w:t xml:space="preserve"> </w:t>
      </w:r>
      <w:r w:rsidRPr="00034A29">
        <w:t>bieżącej.</w:t>
      </w:r>
    </w:p>
    <w:p w14:paraId="4CBB13BE" w14:textId="77777777" w:rsidR="00252634" w:rsidRPr="00034A29" w:rsidRDefault="00252634">
      <w:pPr>
        <w:pStyle w:val="Tekstpodstawowy"/>
        <w:ind w:left="0"/>
      </w:pPr>
    </w:p>
    <w:p w14:paraId="3FF13F08" w14:textId="4B6E3A8B" w:rsidR="00252634" w:rsidRPr="00034A29" w:rsidRDefault="008253CA">
      <w:pPr>
        <w:pStyle w:val="Tekstpodstawowy"/>
        <w:spacing w:before="151"/>
        <w:ind w:left="0"/>
        <w:rPr>
          <w:b/>
          <w:bCs/>
        </w:rPr>
      </w:pPr>
      <w:r w:rsidRPr="00034A29">
        <w:rPr>
          <w:b/>
          <w:bCs/>
        </w:rPr>
        <w:t>„Jestem świadomy odpowiedzialności karnej za złożenie fałszywego oświadczenia”</w:t>
      </w:r>
    </w:p>
    <w:p w14:paraId="563418AA" w14:textId="77777777" w:rsidR="008253CA" w:rsidRPr="00034A29" w:rsidRDefault="008253CA">
      <w:pPr>
        <w:pStyle w:val="Tekstpodstawowy"/>
        <w:spacing w:before="151"/>
        <w:ind w:left="0"/>
        <w:rPr>
          <w:sz w:val="23"/>
          <w:szCs w:val="23"/>
        </w:rPr>
      </w:pPr>
    </w:p>
    <w:p w14:paraId="35991767" w14:textId="77777777" w:rsidR="008253CA" w:rsidRPr="00034A29" w:rsidRDefault="008253CA">
      <w:pPr>
        <w:pStyle w:val="Tekstpodstawowy"/>
        <w:spacing w:before="151"/>
        <w:ind w:left="0"/>
      </w:pPr>
    </w:p>
    <w:p w14:paraId="250BFC09" w14:textId="77777777" w:rsidR="00252634" w:rsidRPr="00034A29" w:rsidRDefault="00362C52">
      <w:pPr>
        <w:pStyle w:val="Tekstpodstawowy"/>
      </w:pPr>
      <w:r w:rsidRPr="00034A29">
        <w:rPr>
          <w:w w:val="105"/>
        </w:rPr>
        <w:t>Dane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osoby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upoważnionej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do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podpisania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informacji:</w:t>
      </w:r>
    </w:p>
    <w:p w14:paraId="57D0AED9" w14:textId="77777777" w:rsidR="00252634" w:rsidRPr="00034A29" w:rsidRDefault="00252634">
      <w:pPr>
        <w:pStyle w:val="Tekstpodstawowy"/>
        <w:spacing w:before="150"/>
        <w:ind w:left="0"/>
      </w:pPr>
    </w:p>
    <w:p w14:paraId="7BD0A2E7" w14:textId="77777777" w:rsidR="00252634" w:rsidRPr="00034A29" w:rsidRDefault="00362C52">
      <w:pPr>
        <w:tabs>
          <w:tab w:val="left" w:pos="6031"/>
        </w:tabs>
        <w:spacing w:before="1"/>
        <w:ind w:left="556"/>
        <w:rPr>
          <w:sz w:val="18"/>
        </w:rPr>
      </w:pPr>
      <w:r w:rsidRPr="00034A29">
        <w:rPr>
          <w:spacing w:val="-2"/>
          <w:sz w:val="18"/>
        </w:rPr>
        <w:t>…..............................................................</w:t>
      </w:r>
      <w:r w:rsidRPr="00034A29">
        <w:rPr>
          <w:sz w:val="18"/>
        </w:rPr>
        <w:tab/>
      </w:r>
      <w:r w:rsidRPr="00034A29">
        <w:rPr>
          <w:spacing w:val="-2"/>
          <w:w w:val="80"/>
          <w:sz w:val="18"/>
        </w:rPr>
        <w:t>…………………..………………………………</w:t>
      </w:r>
    </w:p>
    <w:p w14:paraId="0E068396" w14:textId="77777777" w:rsidR="00252634" w:rsidRPr="00034A29" w:rsidRDefault="00362C52">
      <w:pPr>
        <w:tabs>
          <w:tab w:val="left" w:pos="6794"/>
        </w:tabs>
        <w:spacing w:before="37"/>
        <w:ind w:left="1122"/>
        <w:rPr>
          <w:i/>
          <w:sz w:val="18"/>
        </w:rPr>
      </w:pPr>
      <w:r w:rsidRPr="00034A29">
        <w:rPr>
          <w:i/>
          <w:sz w:val="18"/>
        </w:rPr>
        <w:t>(imię</w:t>
      </w:r>
      <w:r w:rsidRPr="00034A29">
        <w:rPr>
          <w:i/>
          <w:spacing w:val="-4"/>
          <w:sz w:val="18"/>
        </w:rPr>
        <w:t xml:space="preserve"> </w:t>
      </w:r>
      <w:r w:rsidRPr="00034A29">
        <w:rPr>
          <w:i/>
          <w:sz w:val="18"/>
        </w:rPr>
        <w:t>i</w:t>
      </w:r>
      <w:r w:rsidRPr="00034A29">
        <w:rPr>
          <w:i/>
          <w:spacing w:val="-2"/>
          <w:sz w:val="18"/>
        </w:rPr>
        <w:t xml:space="preserve"> nazwisko)</w:t>
      </w:r>
      <w:r w:rsidRPr="00034A29">
        <w:rPr>
          <w:i/>
          <w:sz w:val="18"/>
        </w:rPr>
        <w:tab/>
        <w:t>(data</w:t>
      </w:r>
      <w:r w:rsidRPr="00034A29">
        <w:rPr>
          <w:i/>
          <w:spacing w:val="-1"/>
          <w:sz w:val="18"/>
        </w:rPr>
        <w:t xml:space="preserve"> </w:t>
      </w:r>
      <w:r w:rsidRPr="00034A29">
        <w:rPr>
          <w:i/>
          <w:sz w:val="18"/>
        </w:rPr>
        <w:t>i</w:t>
      </w:r>
      <w:r w:rsidRPr="00034A29">
        <w:rPr>
          <w:i/>
          <w:spacing w:val="1"/>
          <w:sz w:val="18"/>
        </w:rPr>
        <w:t xml:space="preserve"> </w:t>
      </w:r>
      <w:r w:rsidRPr="00034A29">
        <w:rPr>
          <w:i/>
          <w:spacing w:val="-2"/>
          <w:sz w:val="18"/>
        </w:rPr>
        <w:t>podpis)</w:t>
      </w:r>
    </w:p>
    <w:p w14:paraId="2AF2DB26" w14:textId="77777777" w:rsidR="00252634" w:rsidRPr="00034A29" w:rsidRDefault="00252634">
      <w:pPr>
        <w:pStyle w:val="Tekstpodstawowy"/>
        <w:spacing w:before="112"/>
        <w:ind w:left="0"/>
        <w:rPr>
          <w:i/>
        </w:rPr>
      </w:pPr>
    </w:p>
    <w:p w14:paraId="41CE097C" w14:textId="77777777" w:rsidR="00252634" w:rsidRPr="00034A29" w:rsidRDefault="00362C52">
      <w:pPr>
        <w:pStyle w:val="Tekstpodstawowy"/>
      </w:pPr>
      <w:r w:rsidRPr="00034A29">
        <w:rPr>
          <w:spacing w:val="-2"/>
          <w:w w:val="110"/>
          <w:u w:val="single"/>
        </w:rPr>
        <w:t>*</w:t>
      </w:r>
      <w:r w:rsidRPr="00034A29">
        <w:rPr>
          <w:spacing w:val="-1"/>
          <w:w w:val="110"/>
          <w:u w:val="single"/>
        </w:rPr>
        <w:t xml:space="preserve"> </w:t>
      </w:r>
      <w:r w:rsidRPr="00034A29">
        <w:rPr>
          <w:spacing w:val="-2"/>
          <w:w w:val="110"/>
          <w:u w:val="single"/>
        </w:rPr>
        <w:t>niepotrzebne</w:t>
      </w:r>
      <w:r w:rsidRPr="00034A29">
        <w:rPr>
          <w:spacing w:val="-1"/>
          <w:w w:val="110"/>
          <w:u w:val="single"/>
        </w:rPr>
        <w:t xml:space="preserve"> </w:t>
      </w:r>
      <w:r w:rsidRPr="00034A29">
        <w:rPr>
          <w:spacing w:val="-2"/>
          <w:w w:val="110"/>
          <w:u w:val="single"/>
        </w:rPr>
        <w:t>skreślić</w:t>
      </w:r>
    </w:p>
    <w:p w14:paraId="184EBB3B" w14:textId="77777777" w:rsidR="00252634" w:rsidRPr="00034A29" w:rsidRDefault="00252634">
      <w:pPr>
        <w:sectPr w:rsidR="00252634" w:rsidRPr="00034A29">
          <w:pgSz w:w="11910" w:h="16840"/>
          <w:pgMar w:top="460" w:right="420" w:bottom="660" w:left="860" w:header="0" w:footer="472" w:gutter="0"/>
          <w:cols w:space="708"/>
        </w:sectPr>
      </w:pPr>
    </w:p>
    <w:p w14:paraId="1F166B5E" w14:textId="77777777" w:rsidR="002D65B5" w:rsidRDefault="002D65B5">
      <w:pPr>
        <w:pStyle w:val="Tekstpodstawowy"/>
        <w:spacing w:before="82"/>
        <w:rPr>
          <w:b/>
          <w:bCs/>
          <w:spacing w:val="-2"/>
          <w:w w:val="90"/>
          <w:u w:val="single"/>
        </w:rPr>
      </w:pPr>
    </w:p>
    <w:p w14:paraId="1F719077" w14:textId="3FF7C391" w:rsidR="00252634" w:rsidRPr="00034A29" w:rsidRDefault="00362C52">
      <w:pPr>
        <w:pStyle w:val="Tekstpodstawowy"/>
        <w:spacing w:before="82"/>
      </w:pPr>
      <w:r w:rsidRPr="00671327">
        <w:rPr>
          <w:b/>
          <w:bCs/>
          <w:spacing w:val="-2"/>
          <w:w w:val="90"/>
          <w:u w:val="single"/>
        </w:rPr>
        <w:t>Załącznik</w:t>
      </w:r>
      <w:r w:rsidRPr="00671327">
        <w:rPr>
          <w:b/>
          <w:bCs/>
          <w:spacing w:val="-7"/>
          <w:u w:val="single"/>
        </w:rPr>
        <w:t xml:space="preserve"> </w:t>
      </w:r>
      <w:r w:rsidRPr="00671327">
        <w:rPr>
          <w:b/>
          <w:bCs/>
          <w:spacing w:val="-2"/>
          <w:w w:val="90"/>
          <w:u w:val="single"/>
        </w:rPr>
        <w:t>nr</w:t>
      </w:r>
      <w:r w:rsidRPr="00671327">
        <w:rPr>
          <w:b/>
          <w:bCs/>
          <w:spacing w:val="-8"/>
          <w:u w:val="single"/>
        </w:rPr>
        <w:t xml:space="preserve"> </w:t>
      </w:r>
      <w:r w:rsidRPr="00671327">
        <w:rPr>
          <w:b/>
          <w:bCs/>
          <w:spacing w:val="-2"/>
          <w:w w:val="90"/>
          <w:u w:val="single"/>
        </w:rPr>
        <w:t>5</w:t>
      </w:r>
      <w:r w:rsidRPr="00034A29">
        <w:rPr>
          <w:spacing w:val="-5"/>
          <w:w w:val="90"/>
          <w:u w:val="single"/>
        </w:rPr>
        <w:t xml:space="preserve"> </w:t>
      </w:r>
      <w:r w:rsidR="00671327">
        <w:rPr>
          <w:spacing w:val="-2"/>
          <w:w w:val="90"/>
        </w:rPr>
        <w:tab/>
      </w:r>
      <w:r w:rsidRPr="00034A29">
        <w:rPr>
          <w:spacing w:val="-2"/>
          <w:w w:val="90"/>
        </w:rPr>
        <w:t>*proszę</w:t>
      </w:r>
      <w:r w:rsidRPr="00034A29">
        <w:rPr>
          <w:spacing w:val="-3"/>
          <w:w w:val="90"/>
        </w:rPr>
        <w:t xml:space="preserve"> </w:t>
      </w:r>
      <w:r w:rsidRPr="00034A29">
        <w:rPr>
          <w:spacing w:val="-2"/>
          <w:w w:val="90"/>
        </w:rPr>
        <w:t>wypełnić</w:t>
      </w:r>
      <w:r w:rsidRPr="00034A29">
        <w:rPr>
          <w:spacing w:val="46"/>
        </w:rPr>
        <w:t xml:space="preserve"> </w:t>
      </w:r>
      <w:r w:rsidRPr="00034A29">
        <w:rPr>
          <w:spacing w:val="-2"/>
          <w:w w:val="90"/>
        </w:rPr>
        <w:t>stosownie</w:t>
      </w:r>
      <w:r w:rsidRPr="00034A29">
        <w:rPr>
          <w:spacing w:val="-8"/>
        </w:rPr>
        <w:t xml:space="preserve"> </w:t>
      </w:r>
      <w:r w:rsidRPr="00034A29">
        <w:rPr>
          <w:spacing w:val="-2"/>
          <w:w w:val="90"/>
        </w:rPr>
        <w:t>do</w:t>
      </w:r>
      <w:r w:rsidRPr="00034A29">
        <w:rPr>
          <w:spacing w:val="-4"/>
          <w:w w:val="90"/>
        </w:rPr>
        <w:t xml:space="preserve"> </w:t>
      </w:r>
      <w:r w:rsidRPr="00034A29">
        <w:rPr>
          <w:spacing w:val="-2"/>
          <w:w w:val="90"/>
        </w:rPr>
        <w:t>składanego</w:t>
      </w:r>
      <w:r w:rsidRPr="00034A29">
        <w:rPr>
          <w:spacing w:val="-3"/>
          <w:w w:val="90"/>
        </w:rPr>
        <w:t xml:space="preserve"> </w:t>
      </w:r>
      <w:r w:rsidRPr="00034A29">
        <w:rPr>
          <w:spacing w:val="-2"/>
          <w:w w:val="90"/>
        </w:rPr>
        <w:t>oświadczenia</w:t>
      </w:r>
      <w:r w:rsidRPr="00034A29">
        <w:rPr>
          <w:spacing w:val="-3"/>
          <w:w w:val="90"/>
        </w:rPr>
        <w:t xml:space="preserve"> </w:t>
      </w:r>
      <w:r w:rsidRPr="00034A29">
        <w:rPr>
          <w:spacing w:val="-2"/>
          <w:w w:val="90"/>
        </w:rPr>
        <w:t>część</w:t>
      </w:r>
      <w:r w:rsidRPr="00034A29">
        <w:rPr>
          <w:spacing w:val="-7"/>
        </w:rPr>
        <w:t xml:space="preserve"> </w:t>
      </w:r>
      <w:r w:rsidRPr="00034A29">
        <w:rPr>
          <w:spacing w:val="-2"/>
          <w:w w:val="90"/>
        </w:rPr>
        <w:t>I</w:t>
      </w:r>
      <w:r w:rsidRPr="00034A29">
        <w:rPr>
          <w:spacing w:val="-5"/>
          <w:w w:val="90"/>
        </w:rPr>
        <w:t xml:space="preserve"> </w:t>
      </w:r>
      <w:r w:rsidRPr="00034A29">
        <w:rPr>
          <w:spacing w:val="-2"/>
          <w:w w:val="90"/>
        </w:rPr>
        <w:t>lub</w:t>
      </w:r>
      <w:r w:rsidRPr="00034A29">
        <w:rPr>
          <w:spacing w:val="-8"/>
        </w:rPr>
        <w:t xml:space="preserve"> </w:t>
      </w:r>
      <w:r w:rsidRPr="00034A29">
        <w:rPr>
          <w:spacing w:val="-5"/>
          <w:w w:val="90"/>
        </w:rPr>
        <w:t>II</w:t>
      </w:r>
    </w:p>
    <w:p w14:paraId="62BFEA63" w14:textId="77777777" w:rsidR="00252634" w:rsidRPr="00034A29" w:rsidRDefault="00252634">
      <w:pPr>
        <w:pStyle w:val="Tekstpodstawowy"/>
        <w:spacing w:before="57"/>
        <w:ind w:left="0"/>
      </w:pPr>
    </w:p>
    <w:p w14:paraId="778FCAE7" w14:textId="77777777" w:rsidR="00252634" w:rsidRPr="00034A29" w:rsidRDefault="00362C52">
      <w:pPr>
        <w:pStyle w:val="Akapitzlist"/>
        <w:numPr>
          <w:ilvl w:val="0"/>
          <w:numId w:val="15"/>
        </w:numPr>
        <w:tabs>
          <w:tab w:val="left" w:pos="712"/>
        </w:tabs>
        <w:spacing w:line="268" w:lineRule="auto"/>
        <w:ind w:right="434" w:firstLine="0"/>
        <w:rPr>
          <w:sz w:val="18"/>
        </w:rPr>
      </w:pPr>
      <w:r w:rsidRPr="00034A29">
        <w:rPr>
          <w:w w:val="90"/>
          <w:sz w:val="18"/>
        </w:rPr>
        <w:t>Wypełnia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wnioskodawca, będący osoba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fizyczną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w</w:t>
      </w:r>
      <w:r w:rsidRPr="00034A29">
        <w:rPr>
          <w:spacing w:val="-4"/>
          <w:w w:val="90"/>
          <w:sz w:val="18"/>
        </w:rPr>
        <w:t xml:space="preserve"> </w:t>
      </w:r>
      <w:r w:rsidRPr="00034A29">
        <w:rPr>
          <w:w w:val="90"/>
          <w:sz w:val="18"/>
        </w:rPr>
        <w:t>przypadku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wspólników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spółki</w:t>
      </w:r>
      <w:r w:rsidRPr="00034A29">
        <w:rPr>
          <w:spacing w:val="-3"/>
          <w:w w:val="90"/>
          <w:sz w:val="18"/>
        </w:rPr>
        <w:t xml:space="preserve"> </w:t>
      </w:r>
      <w:r w:rsidRPr="00034A29">
        <w:rPr>
          <w:w w:val="90"/>
          <w:sz w:val="18"/>
        </w:rPr>
        <w:t>cywilnej,</w:t>
      </w:r>
      <w:r w:rsidRPr="00034A29">
        <w:rPr>
          <w:spacing w:val="-1"/>
          <w:w w:val="90"/>
          <w:sz w:val="18"/>
        </w:rPr>
        <w:t xml:space="preserve"> </w:t>
      </w:r>
      <w:r w:rsidRPr="00034A29">
        <w:rPr>
          <w:w w:val="90"/>
          <w:sz w:val="18"/>
        </w:rPr>
        <w:t>należy</w:t>
      </w:r>
      <w:r w:rsidRPr="00034A29">
        <w:rPr>
          <w:spacing w:val="-2"/>
          <w:w w:val="90"/>
          <w:sz w:val="18"/>
        </w:rPr>
        <w:t xml:space="preserve"> </w:t>
      </w:r>
      <w:r w:rsidRPr="00034A29">
        <w:rPr>
          <w:w w:val="90"/>
          <w:sz w:val="18"/>
        </w:rPr>
        <w:t xml:space="preserve">dołączyć </w:t>
      </w:r>
      <w:r w:rsidRPr="00034A29">
        <w:rPr>
          <w:spacing w:val="-6"/>
          <w:sz w:val="18"/>
        </w:rPr>
        <w:t>oświadczenia</w:t>
      </w:r>
      <w:r w:rsidRPr="00034A29">
        <w:rPr>
          <w:spacing w:val="-13"/>
          <w:sz w:val="18"/>
        </w:rPr>
        <w:t xml:space="preserve"> </w:t>
      </w:r>
      <w:r w:rsidRPr="00034A29">
        <w:rPr>
          <w:spacing w:val="-6"/>
          <w:sz w:val="18"/>
        </w:rPr>
        <w:t>wszystkich</w:t>
      </w:r>
      <w:r w:rsidRPr="00034A29">
        <w:rPr>
          <w:spacing w:val="-16"/>
          <w:sz w:val="18"/>
        </w:rPr>
        <w:t xml:space="preserve"> </w:t>
      </w:r>
      <w:r w:rsidRPr="00034A29">
        <w:rPr>
          <w:spacing w:val="-6"/>
          <w:sz w:val="18"/>
        </w:rPr>
        <w:t>wspólników</w:t>
      </w:r>
    </w:p>
    <w:p w14:paraId="6267F22F" w14:textId="77777777" w:rsidR="00252634" w:rsidRPr="00034A29" w:rsidRDefault="00252634">
      <w:pPr>
        <w:pStyle w:val="Tekstpodstawowy"/>
        <w:spacing w:before="54"/>
        <w:ind w:left="0"/>
      </w:pPr>
    </w:p>
    <w:p w14:paraId="48C2CF10" w14:textId="77777777" w:rsidR="00252634" w:rsidRPr="00034A29" w:rsidRDefault="00362C52">
      <w:pPr>
        <w:pStyle w:val="Tekstpodstawowy"/>
      </w:pPr>
      <w:r w:rsidRPr="00034A29">
        <w:t>Oświadczam,</w:t>
      </w:r>
      <w:r w:rsidRPr="00034A29">
        <w:rPr>
          <w:spacing w:val="14"/>
        </w:rPr>
        <w:t xml:space="preserve"> </w:t>
      </w:r>
      <w:r w:rsidRPr="00034A29">
        <w:rPr>
          <w:spacing w:val="-5"/>
        </w:rPr>
        <w:t>że:</w:t>
      </w:r>
    </w:p>
    <w:p w14:paraId="748E786B" w14:textId="77777777" w:rsidR="00252634" w:rsidRPr="00034A29" w:rsidRDefault="00252634">
      <w:pPr>
        <w:pStyle w:val="Tekstpodstawowy"/>
        <w:spacing w:before="148"/>
        <w:ind w:left="0"/>
      </w:pPr>
    </w:p>
    <w:p w14:paraId="7D18B6A6" w14:textId="686E239E" w:rsidR="00252634" w:rsidRPr="00034A29" w:rsidRDefault="00362C52" w:rsidP="000E514F">
      <w:pPr>
        <w:pStyle w:val="Akapitzlist"/>
        <w:numPr>
          <w:ilvl w:val="1"/>
          <w:numId w:val="15"/>
        </w:numPr>
        <w:tabs>
          <w:tab w:val="left" w:pos="754"/>
        </w:tabs>
        <w:ind w:left="754" w:hanging="198"/>
        <w:rPr>
          <w:sz w:val="18"/>
        </w:rPr>
      </w:pPr>
      <w:r w:rsidRPr="00034A29">
        <w:rPr>
          <w:w w:val="105"/>
          <w:sz w:val="18"/>
        </w:rPr>
        <w:t>nie</w:t>
      </w:r>
      <w:r w:rsidRPr="00034A29">
        <w:rPr>
          <w:spacing w:val="-12"/>
          <w:w w:val="105"/>
          <w:sz w:val="18"/>
        </w:rPr>
        <w:t xml:space="preserve"> </w:t>
      </w:r>
      <w:r w:rsidRPr="00034A29">
        <w:rPr>
          <w:w w:val="105"/>
          <w:sz w:val="18"/>
          <w:szCs w:val="18"/>
        </w:rPr>
        <w:t>pozostaję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związku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małżeńskim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podać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stan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cywilny: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kawaler,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panna,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wdowa,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wdowiec,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rozwiedziony,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="000E514F" w:rsidRPr="00034A29">
        <w:rPr>
          <w:spacing w:val="-10"/>
          <w:w w:val="105"/>
          <w:sz w:val="18"/>
          <w:szCs w:val="18"/>
        </w:rPr>
        <w:br/>
      </w:r>
      <w:r w:rsidRPr="00034A29">
        <w:rPr>
          <w:spacing w:val="-10"/>
          <w:w w:val="105"/>
          <w:sz w:val="18"/>
          <w:szCs w:val="18"/>
        </w:rPr>
        <w:t>w</w:t>
      </w:r>
      <w:r w:rsidR="000E514F"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z w:val="18"/>
          <w:szCs w:val="18"/>
        </w:rPr>
        <w:t>separacji</w:t>
      </w:r>
      <w:r w:rsidRPr="00034A29">
        <w:rPr>
          <w:spacing w:val="16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sądowej*</w:t>
      </w:r>
      <w:r w:rsidR="00671327">
        <w:rPr>
          <w:spacing w:val="-2"/>
          <w:sz w:val="18"/>
          <w:szCs w:val="18"/>
        </w:rPr>
        <w:t xml:space="preserve"> (podkreślić właściwe)</w:t>
      </w:r>
    </w:p>
    <w:p w14:paraId="3823F059" w14:textId="77777777" w:rsidR="00252634" w:rsidRPr="00034A29" w:rsidRDefault="00252634">
      <w:pPr>
        <w:pStyle w:val="Tekstpodstawowy"/>
        <w:spacing w:before="150"/>
        <w:ind w:left="0"/>
      </w:pPr>
    </w:p>
    <w:p w14:paraId="55C84B7D" w14:textId="65406534" w:rsidR="00252634" w:rsidRPr="00034A29" w:rsidRDefault="00362C52">
      <w:pPr>
        <w:pStyle w:val="Akapitzlist"/>
        <w:numPr>
          <w:ilvl w:val="1"/>
          <w:numId w:val="15"/>
        </w:numPr>
        <w:tabs>
          <w:tab w:val="left" w:pos="706"/>
        </w:tabs>
        <w:ind w:left="706" w:hanging="150"/>
        <w:rPr>
          <w:sz w:val="16"/>
        </w:rPr>
      </w:pPr>
      <w:r w:rsidRPr="00034A29">
        <w:rPr>
          <w:w w:val="105"/>
          <w:sz w:val="18"/>
        </w:rPr>
        <w:t>pozostaję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w</w:t>
      </w:r>
      <w:r w:rsidRPr="00034A29">
        <w:rPr>
          <w:spacing w:val="-11"/>
          <w:w w:val="105"/>
          <w:sz w:val="18"/>
        </w:rPr>
        <w:t xml:space="preserve"> </w:t>
      </w:r>
      <w:r w:rsidRPr="00034A29">
        <w:rPr>
          <w:w w:val="105"/>
          <w:sz w:val="18"/>
        </w:rPr>
        <w:t>związku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małżeńskim,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ale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nie</w:t>
      </w:r>
      <w:r w:rsidR="000E514F" w:rsidRPr="00034A29">
        <w:rPr>
          <w:spacing w:val="37"/>
          <w:w w:val="105"/>
          <w:sz w:val="18"/>
        </w:rPr>
        <w:t xml:space="preserve"> </w:t>
      </w:r>
      <w:r w:rsidRPr="00034A29">
        <w:rPr>
          <w:w w:val="105"/>
          <w:sz w:val="18"/>
        </w:rPr>
        <w:t>pozostaję</w:t>
      </w:r>
      <w:r w:rsidRPr="00034A29">
        <w:rPr>
          <w:spacing w:val="-13"/>
          <w:w w:val="105"/>
          <w:sz w:val="18"/>
        </w:rPr>
        <w:t xml:space="preserve"> </w:t>
      </w:r>
      <w:r w:rsidRPr="00034A29">
        <w:rPr>
          <w:w w:val="105"/>
          <w:sz w:val="18"/>
        </w:rPr>
        <w:t>we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w w:val="105"/>
          <w:sz w:val="18"/>
        </w:rPr>
        <w:t>wspólności</w:t>
      </w:r>
      <w:r w:rsidRPr="00034A29">
        <w:rPr>
          <w:spacing w:val="-10"/>
          <w:w w:val="105"/>
          <w:sz w:val="18"/>
        </w:rPr>
        <w:t xml:space="preserve"> </w:t>
      </w:r>
      <w:r w:rsidRPr="00034A29">
        <w:rPr>
          <w:w w:val="105"/>
          <w:sz w:val="18"/>
        </w:rPr>
        <w:t>majątkowej</w:t>
      </w:r>
      <w:r w:rsidRPr="00034A29">
        <w:rPr>
          <w:spacing w:val="-9"/>
          <w:w w:val="105"/>
          <w:sz w:val="18"/>
        </w:rPr>
        <w:t xml:space="preserve"> </w:t>
      </w:r>
      <w:r w:rsidRPr="00034A29">
        <w:rPr>
          <w:spacing w:val="-2"/>
          <w:w w:val="105"/>
          <w:sz w:val="18"/>
        </w:rPr>
        <w:t>małżeńskiej</w:t>
      </w:r>
    </w:p>
    <w:p w14:paraId="0004ED5B" w14:textId="77777777" w:rsidR="00252634" w:rsidRPr="00034A29" w:rsidRDefault="00252634">
      <w:pPr>
        <w:pStyle w:val="Tekstpodstawowy"/>
        <w:spacing w:before="150"/>
        <w:ind w:left="0"/>
      </w:pPr>
    </w:p>
    <w:p w14:paraId="58126199" w14:textId="77777777" w:rsidR="00252634" w:rsidRPr="00034A29" w:rsidRDefault="00362C52">
      <w:pPr>
        <w:ind w:left="4229" w:right="1125"/>
        <w:jc w:val="center"/>
        <w:rPr>
          <w:sz w:val="18"/>
        </w:rPr>
      </w:pPr>
      <w:r w:rsidRPr="00034A29">
        <w:rPr>
          <w:spacing w:val="-2"/>
          <w:sz w:val="18"/>
        </w:rPr>
        <w:t>.......................................................................</w:t>
      </w:r>
    </w:p>
    <w:p w14:paraId="5437047F" w14:textId="77777777" w:rsidR="00252634" w:rsidRPr="00034A29" w:rsidRDefault="00362C52">
      <w:pPr>
        <w:pStyle w:val="Tekstpodstawowy"/>
        <w:spacing w:before="38"/>
        <w:ind w:left="4229" w:right="1080"/>
        <w:jc w:val="center"/>
      </w:pPr>
      <w:r w:rsidRPr="00034A29">
        <w:rPr>
          <w:w w:val="105"/>
        </w:rPr>
        <w:t>(data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podpis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wnioskodawcy)</w:t>
      </w:r>
    </w:p>
    <w:p w14:paraId="5DB462A3" w14:textId="77777777" w:rsidR="00252634" w:rsidRPr="00034A29" w:rsidRDefault="00252634">
      <w:pPr>
        <w:pStyle w:val="Tekstpodstawowy"/>
        <w:ind w:left="0"/>
        <w:rPr>
          <w:sz w:val="20"/>
        </w:rPr>
      </w:pPr>
    </w:p>
    <w:p w14:paraId="6C38F3A2" w14:textId="77777777" w:rsidR="00252634" w:rsidRPr="00034A29" w:rsidRDefault="00362C52">
      <w:pPr>
        <w:pStyle w:val="Tekstpodstawowy"/>
        <w:spacing w:before="133"/>
        <w:ind w:left="0"/>
        <w:rPr>
          <w:sz w:val="20"/>
        </w:rPr>
      </w:pPr>
      <w:r w:rsidRPr="00034A29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8DE670" wp14:editId="2ACE25E3">
                <wp:simplePos x="0" y="0"/>
                <wp:positionH relativeFrom="page">
                  <wp:posOffset>881176</wp:posOffset>
                </wp:positionH>
                <wp:positionV relativeFrom="paragraph">
                  <wp:posOffset>245946</wp:posOffset>
                </wp:positionV>
                <wp:extent cx="6159500" cy="317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500" h="3175">
                              <a:moveTo>
                                <a:pt x="6159373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159373" y="3048"/>
                              </a:lnTo>
                              <a:lnTo>
                                <a:pt x="6159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65F3" id="Graphic 8" o:spid="_x0000_s1026" style="position:absolute;margin-left:69.4pt;margin-top:19.35pt;width:485pt;height:.2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" path="m6159373,l,,,3048r6159373,l615937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E787AF" w14:textId="77777777" w:rsidR="00252634" w:rsidRPr="00034A29" w:rsidRDefault="00252634">
      <w:pPr>
        <w:pStyle w:val="Tekstpodstawowy"/>
        <w:spacing w:before="70"/>
        <w:ind w:left="0"/>
      </w:pPr>
    </w:p>
    <w:p w14:paraId="504D2BE6" w14:textId="77777777" w:rsidR="00252634" w:rsidRPr="00034A29" w:rsidRDefault="00362C52">
      <w:pPr>
        <w:pStyle w:val="Akapitzlist"/>
        <w:numPr>
          <w:ilvl w:val="0"/>
          <w:numId w:val="15"/>
        </w:numPr>
        <w:tabs>
          <w:tab w:val="left" w:pos="820"/>
        </w:tabs>
        <w:ind w:left="820" w:hanging="264"/>
        <w:rPr>
          <w:sz w:val="18"/>
        </w:rPr>
      </w:pPr>
      <w:r w:rsidRPr="00034A29">
        <w:rPr>
          <w:w w:val="90"/>
          <w:sz w:val="18"/>
        </w:rPr>
        <w:t>Wypełnia</w:t>
      </w:r>
      <w:r w:rsidRPr="00034A29">
        <w:rPr>
          <w:spacing w:val="7"/>
          <w:sz w:val="18"/>
        </w:rPr>
        <w:t xml:space="preserve"> </w:t>
      </w:r>
      <w:r w:rsidRPr="00034A29">
        <w:rPr>
          <w:w w:val="90"/>
          <w:sz w:val="18"/>
        </w:rPr>
        <w:t>współmałżonek</w:t>
      </w:r>
      <w:r w:rsidRPr="00034A29">
        <w:rPr>
          <w:spacing w:val="8"/>
          <w:sz w:val="18"/>
        </w:rPr>
        <w:t xml:space="preserve"> </w:t>
      </w:r>
      <w:r w:rsidRPr="00034A29">
        <w:rPr>
          <w:spacing w:val="-2"/>
          <w:w w:val="90"/>
          <w:sz w:val="18"/>
        </w:rPr>
        <w:t>wnioskodawcy*</w:t>
      </w:r>
    </w:p>
    <w:p w14:paraId="3B9A02E7" w14:textId="77777777" w:rsidR="00252634" w:rsidRPr="00034A29" w:rsidRDefault="00252634">
      <w:pPr>
        <w:pStyle w:val="Tekstpodstawowy"/>
        <w:spacing w:before="86"/>
        <w:ind w:left="0"/>
      </w:pPr>
    </w:p>
    <w:p w14:paraId="1E6E246C" w14:textId="77777777" w:rsidR="00252634" w:rsidRPr="00034A29" w:rsidRDefault="00362C52">
      <w:pPr>
        <w:pStyle w:val="Tekstpodstawowy"/>
      </w:pPr>
      <w:r w:rsidRPr="00034A29">
        <w:rPr>
          <w:spacing w:val="-4"/>
        </w:rPr>
        <w:t>Ja</w:t>
      </w:r>
      <w:r w:rsidRPr="00034A29">
        <w:rPr>
          <w:spacing w:val="4"/>
        </w:rPr>
        <w:t xml:space="preserve"> </w:t>
      </w:r>
      <w:r w:rsidRPr="00034A29">
        <w:rPr>
          <w:spacing w:val="-4"/>
        </w:rPr>
        <w:t>niżej</w:t>
      </w:r>
      <w:r w:rsidRPr="00034A29">
        <w:rPr>
          <w:spacing w:val="3"/>
        </w:rPr>
        <w:t xml:space="preserve"> </w:t>
      </w:r>
      <w:r w:rsidRPr="00034A29">
        <w:rPr>
          <w:spacing w:val="-4"/>
        </w:rPr>
        <w:t>podpisany/a.........................................................................................................................................</w:t>
      </w:r>
    </w:p>
    <w:p w14:paraId="0278082C" w14:textId="77777777" w:rsidR="00252634" w:rsidRPr="00034A29" w:rsidRDefault="00362C52">
      <w:pPr>
        <w:pStyle w:val="Tekstpodstawowy"/>
        <w:spacing w:before="74"/>
        <w:ind w:left="952" w:right="818"/>
        <w:jc w:val="center"/>
      </w:pPr>
      <w:r w:rsidRPr="00034A29">
        <w:rPr>
          <w:w w:val="105"/>
        </w:rPr>
        <w:t>(imię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nazwisko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współmałżonka</w:t>
      </w:r>
      <w:r w:rsidRPr="00034A29">
        <w:rPr>
          <w:spacing w:val="-10"/>
          <w:w w:val="105"/>
        </w:rPr>
        <w:t xml:space="preserve"> </w:t>
      </w:r>
      <w:r w:rsidRPr="00034A29">
        <w:rPr>
          <w:spacing w:val="-2"/>
          <w:w w:val="105"/>
        </w:rPr>
        <w:t>wnioskodawcy)</w:t>
      </w:r>
    </w:p>
    <w:p w14:paraId="51DE37A8" w14:textId="77777777" w:rsidR="00252634" w:rsidRPr="00034A29" w:rsidRDefault="00362C52">
      <w:pPr>
        <w:pStyle w:val="Tekstpodstawowy"/>
        <w:spacing w:before="170"/>
      </w:pPr>
      <w:r w:rsidRPr="00034A29">
        <w:t>legitymujący/a</w:t>
      </w:r>
      <w:r w:rsidRPr="00034A29">
        <w:rPr>
          <w:spacing w:val="33"/>
        </w:rPr>
        <w:t xml:space="preserve"> </w:t>
      </w:r>
      <w:r w:rsidRPr="00034A29">
        <w:t>się</w:t>
      </w:r>
      <w:r w:rsidRPr="00034A29">
        <w:rPr>
          <w:spacing w:val="31"/>
        </w:rPr>
        <w:t xml:space="preserve"> </w:t>
      </w:r>
      <w:r w:rsidRPr="00034A29">
        <w:t>dowodem</w:t>
      </w:r>
      <w:r w:rsidRPr="00034A29">
        <w:rPr>
          <w:spacing w:val="37"/>
        </w:rPr>
        <w:t xml:space="preserve"> </w:t>
      </w:r>
      <w:r w:rsidRPr="00034A29">
        <w:rPr>
          <w:spacing w:val="-2"/>
        </w:rPr>
        <w:t>osobistym.......................................................................................................</w:t>
      </w:r>
    </w:p>
    <w:p w14:paraId="550A004C" w14:textId="77777777" w:rsidR="00252634" w:rsidRPr="00034A29" w:rsidRDefault="00362C52">
      <w:pPr>
        <w:pStyle w:val="Tekstpodstawowy"/>
        <w:spacing w:before="76"/>
        <w:ind w:left="5659"/>
      </w:pPr>
      <w:r w:rsidRPr="00034A29">
        <w:t>(seria</w:t>
      </w:r>
      <w:r w:rsidRPr="00034A29">
        <w:rPr>
          <w:spacing w:val="30"/>
        </w:rPr>
        <w:t xml:space="preserve"> </w:t>
      </w:r>
      <w:r w:rsidRPr="00034A29">
        <w:t>dowodu</w:t>
      </w:r>
      <w:r w:rsidRPr="00034A29">
        <w:rPr>
          <w:spacing w:val="25"/>
        </w:rPr>
        <w:t xml:space="preserve"> </w:t>
      </w:r>
      <w:r w:rsidRPr="00034A29">
        <w:t>osobistego,</w:t>
      </w:r>
      <w:r w:rsidRPr="00034A29">
        <w:rPr>
          <w:spacing w:val="27"/>
        </w:rPr>
        <w:t xml:space="preserve"> </w:t>
      </w:r>
      <w:r w:rsidRPr="00034A29">
        <w:rPr>
          <w:spacing w:val="-2"/>
        </w:rPr>
        <w:t>PESEL)</w:t>
      </w:r>
    </w:p>
    <w:p w14:paraId="7BBA5366" w14:textId="77777777" w:rsidR="00252634" w:rsidRPr="00034A29" w:rsidRDefault="00362C52">
      <w:pPr>
        <w:pStyle w:val="Tekstpodstawowy"/>
        <w:spacing w:before="167"/>
      </w:pPr>
      <w:r w:rsidRPr="00034A29">
        <w:t>wydanym</w:t>
      </w:r>
      <w:r w:rsidRPr="00034A29">
        <w:rPr>
          <w:spacing w:val="38"/>
        </w:rPr>
        <w:t xml:space="preserve"> </w:t>
      </w:r>
      <w:r w:rsidRPr="00034A29">
        <w:rPr>
          <w:spacing w:val="-2"/>
        </w:rPr>
        <w:t>przez................................................................................................................dnia...........................................</w:t>
      </w:r>
    </w:p>
    <w:p w14:paraId="41F510BF" w14:textId="77777777" w:rsidR="00D2752E" w:rsidRPr="00034A29" w:rsidRDefault="00362C52" w:rsidP="00D2752E">
      <w:pPr>
        <w:pStyle w:val="Tekstpodstawowy"/>
        <w:spacing w:before="141"/>
      </w:pPr>
      <w:r w:rsidRPr="00034A29">
        <w:t>wyrażam</w:t>
      </w:r>
      <w:r w:rsidRPr="00034A29">
        <w:rPr>
          <w:spacing w:val="-15"/>
        </w:rPr>
        <w:t xml:space="preserve"> </w:t>
      </w:r>
      <w:r w:rsidRPr="00034A29">
        <w:t>zgodę</w:t>
      </w:r>
      <w:r w:rsidRPr="00034A29">
        <w:rPr>
          <w:spacing w:val="-16"/>
        </w:rPr>
        <w:t xml:space="preserve"> </w:t>
      </w:r>
      <w:r w:rsidRPr="00034A29">
        <w:t>na</w:t>
      </w:r>
      <w:r w:rsidRPr="00034A29">
        <w:rPr>
          <w:spacing w:val="-12"/>
        </w:rPr>
        <w:t xml:space="preserve"> </w:t>
      </w:r>
      <w:r w:rsidRPr="00034A29">
        <w:t>ubieganie</w:t>
      </w:r>
      <w:r w:rsidRPr="00034A29">
        <w:rPr>
          <w:spacing w:val="-13"/>
        </w:rPr>
        <w:t xml:space="preserve"> </w:t>
      </w:r>
      <w:r w:rsidRPr="00034A29">
        <w:t>się</w:t>
      </w:r>
      <w:r w:rsidRPr="00034A29">
        <w:rPr>
          <w:spacing w:val="-12"/>
        </w:rPr>
        <w:t xml:space="preserve"> </w:t>
      </w:r>
      <w:r w:rsidRPr="00034A29">
        <w:t>o</w:t>
      </w:r>
      <w:r w:rsidRPr="00034A29">
        <w:rPr>
          <w:spacing w:val="-13"/>
        </w:rPr>
        <w:t xml:space="preserve"> </w:t>
      </w:r>
      <w:r w:rsidRPr="00034A29">
        <w:t>refundację</w:t>
      </w:r>
      <w:r w:rsidRPr="00034A29">
        <w:rPr>
          <w:spacing w:val="-12"/>
        </w:rPr>
        <w:t xml:space="preserve"> </w:t>
      </w:r>
      <w:r w:rsidRPr="00034A29">
        <w:t>kosztów</w:t>
      </w:r>
      <w:r w:rsidRPr="00034A29">
        <w:rPr>
          <w:spacing w:val="-8"/>
        </w:rPr>
        <w:t xml:space="preserve"> </w:t>
      </w:r>
      <w:r w:rsidRPr="00034A29">
        <w:t>wyposażenia</w:t>
      </w:r>
      <w:r w:rsidRPr="00034A29">
        <w:rPr>
          <w:spacing w:val="-7"/>
        </w:rPr>
        <w:t xml:space="preserve"> </w:t>
      </w:r>
      <w:r w:rsidRPr="00034A29">
        <w:t>lub</w:t>
      </w:r>
      <w:r w:rsidRPr="00034A29">
        <w:rPr>
          <w:spacing w:val="-9"/>
        </w:rPr>
        <w:t xml:space="preserve"> </w:t>
      </w:r>
      <w:r w:rsidRPr="00034A29">
        <w:rPr>
          <w:spacing w:val="-2"/>
        </w:rPr>
        <w:t>doposażenia</w:t>
      </w:r>
      <w:r w:rsidR="000E514F" w:rsidRPr="00034A29">
        <w:t xml:space="preserve"> </w:t>
      </w:r>
      <w:r w:rsidRPr="00034A29">
        <w:t>stanowiska</w:t>
      </w:r>
      <w:r w:rsidRPr="00034A29">
        <w:rPr>
          <w:spacing w:val="32"/>
        </w:rPr>
        <w:t xml:space="preserve"> </w:t>
      </w:r>
      <w:r w:rsidRPr="00034A29">
        <w:t>pracy</w:t>
      </w:r>
      <w:r w:rsidRPr="00034A29">
        <w:rPr>
          <w:spacing w:val="32"/>
        </w:rPr>
        <w:t xml:space="preserve"> </w:t>
      </w:r>
      <w:r w:rsidRPr="00034A29">
        <w:t>dla</w:t>
      </w:r>
      <w:r w:rsidRPr="00034A29">
        <w:rPr>
          <w:spacing w:val="32"/>
        </w:rPr>
        <w:t xml:space="preserve"> </w:t>
      </w:r>
      <w:r w:rsidRPr="00034A29">
        <w:t>skierowanego</w:t>
      </w:r>
    </w:p>
    <w:p w14:paraId="481F3EB0" w14:textId="77777777" w:rsidR="00D2752E" w:rsidRPr="00034A29" w:rsidRDefault="00D2752E" w:rsidP="00D2752E">
      <w:pPr>
        <w:pStyle w:val="Tekstpodstawowy"/>
        <w:spacing w:before="141"/>
      </w:pPr>
    </w:p>
    <w:p w14:paraId="10F5F221" w14:textId="71904E78" w:rsidR="00252634" w:rsidRPr="00034A29" w:rsidRDefault="00362C52" w:rsidP="00D2752E">
      <w:pPr>
        <w:pStyle w:val="Tekstpodstawowy"/>
        <w:spacing w:before="141"/>
      </w:pPr>
      <w:r w:rsidRPr="00034A29">
        <w:t>bezrobotnego</w:t>
      </w:r>
      <w:r w:rsidRPr="00034A29">
        <w:rPr>
          <w:spacing w:val="27"/>
        </w:rPr>
        <w:t xml:space="preserve"> </w:t>
      </w:r>
      <w:r w:rsidRPr="00034A29">
        <w:t>przez</w:t>
      </w:r>
      <w:r w:rsidRPr="00034A29">
        <w:rPr>
          <w:spacing w:val="31"/>
        </w:rPr>
        <w:t xml:space="preserve"> </w:t>
      </w:r>
      <w:r w:rsidRPr="00034A29">
        <w:t>mojego</w:t>
      </w:r>
      <w:r w:rsidRPr="00034A29">
        <w:rPr>
          <w:spacing w:val="30"/>
        </w:rPr>
        <w:t xml:space="preserve"> </w:t>
      </w:r>
      <w:r w:rsidRPr="00034A29">
        <w:t>współmałżonka</w:t>
      </w:r>
      <w:r w:rsidRPr="00034A29">
        <w:rPr>
          <w:spacing w:val="34"/>
        </w:rPr>
        <w:t xml:space="preserve"> </w:t>
      </w:r>
      <w:r w:rsidRPr="00034A29">
        <w:rPr>
          <w:spacing w:val="-2"/>
        </w:rPr>
        <w:t>.................................................</w:t>
      </w:r>
      <w:r w:rsidR="000E514F" w:rsidRPr="00034A29">
        <w:t>...........................</w:t>
      </w:r>
      <w:r w:rsidRPr="00034A29">
        <w:t>(imię</w:t>
      </w:r>
      <w:r w:rsidRPr="00034A29">
        <w:rPr>
          <w:spacing w:val="12"/>
        </w:rPr>
        <w:t xml:space="preserve"> </w:t>
      </w:r>
      <w:r w:rsidRPr="00034A29">
        <w:t>i</w:t>
      </w:r>
      <w:r w:rsidRPr="00034A29">
        <w:rPr>
          <w:spacing w:val="13"/>
        </w:rPr>
        <w:t xml:space="preserve"> </w:t>
      </w:r>
      <w:r w:rsidRPr="00034A29">
        <w:t>nazwisko</w:t>
      </w:r>
      <w:r w:rsidRPr="00034A29">
        <w:rPr>
          <w:spacing w:val="12"/>
        </w:rPr>
        <w:t xml:space="preserve"> </w:t>
      </w:r>
      <w:r w:rsidRPr="00034A29">
        <w:rPr>
          <w:spacing w:val="-2"/>
        </w:rPr>
        <w:t>wnioskodawcy)</w:t>
      </w:r>
    </w:p>
    <w:p w14:paraId="77C5A35E" w14:textId="77777777" w:rsidR="000E514F" w:rsidRPr="00034A29" w:rsidRDefault="000E514F" w:rsidP="000E514F">
      <w:pPr>
        <w:pStyle w:val="Tekstpodstawowy"/>
        <w:spacing w:before="141"/>
        <w:rPr>
          <w:spacing w:val="-2"/>
        </w:rPr>
      </w:pPr>
    </w:p>
    <w:p w14:paraId="0752231F" w14:textId="77777777" w:rsidR="000E514F" w:rsidRPr="00034A29" w:rsidRDefault="000E514F" w:rsidP="000E514F">
      <w:pPr>
        <w:pStyle w:val="Tekstpodstawowy"/>
        <w:spacing w:before="141"/>
      </w:pPr>
    </w:p>
    <w:p w14:paraId="09103D1B" w14:textId="46E25ECB" w:rsidR="00252634" w:rsidRPr="00034A29" w:rsidRDefault="00362C52" w:rsidP="000E514F">
      <w:pPr>
        <w:pStyle w:val="Tekstpodstawowy"/>
        <w:spacing w:before="74"/>
        <w:ind w:left="0"/>
        <w:jc w:val="both"/>
      </w:pPr>
      <w:r w:rsidRPr="00034A29">
        <w:rPr>
          <w:spacing w:val="-2"/>
          <w:w w:val="105"/>
        </w:rPr>
        <w:t>Na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podstawie</w:t>
      </w:r>
      <w:r w:rsidRPr="00034A29">
        <w:rPr>
          <w:spacing w:val="-9"/>
          <w:w w:val="105"/>
        </w:rPr>
        <w:t xml:space="preserve"> </w:t>
      </w:r>
      <w:r w:rsidRPr="00034A29">
        <w:rPr>
          <w:spacing w:val="-2"/>
          <w:w w:val="105"/>
        </w:rPr>
        <w:t>art.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6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ust.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1</w:t>
      </w:r>
      <w:r w:rsidRPr="00034A29">
        <w:rPr>
          <w:spacing w:val="-9"/>
          <w:w w:val="105"/>
        </w:rPr>
        <w:t xml:space="preserve"> </w:t>
      </w:r>
      <w:r w:rsidRPr="00034A29">
        <w:rPr>
          <w:spacing w:val="-2"/>
          <w:w w:val="105"/>
        </w:rPr>
        <w:t>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Rozporządzenia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Parlamentu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Europejskiego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i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Rady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(UE)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2016/679</w:t>
      </w:r>
      <w:r w:rsidRPr="00034A29">
        <w:rPr>
          <w:spacing w:val="62"/>
          <w:w w:val="150"/>
        </w:rPr>
        <w:t xml:space="preserve"> </w:t>
      </w:r>
      <w:r w:rsidRPr="00034A29">
        <w:rPr>
          <w:spacing w:val="-2"/>
          <w:w w:val="105"/>
        </w:rPr>
        <w:t>z</w:t>
      </w:r>
      <w:r w:rsidRPr="00034A29">
        <w:rPr>
          <w:spacing w:val="-9"/>
          <w:w w:val="105"/>
        </w:rPr>
        <w:t xml:space="preserve"> </w:t>
      </w:r>
      <w:r w:rsidRPr="00034A29">
        <w:rPr>
          <w:spacing w:val="-2"/>
          <w:w w:val="105"/>
        </w:rPr>
        <w:t>dnia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27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kwietnia</w:t>
      </w:r>
      <w:r w:rsidR="000E514F" w:rsidRPr="00034A29">
        <w:t xml:space="preserve"> </w:t>
      </w:r>
      <w:r w:rsidRPr="00034A29">
        <w:rPr>
          <w:w w:val="105"/>
        </w:rPr>
        <w:t>2016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r.</w:t>
      </w:r>
      <w:r w:rsidRPr="00034A29">
        <w:rPr>
          <w:spacing w:val="-8"/>
          <w:w w:val="105"/>
        </w:rPr>
        <w:t xml:space="preserve"> </w:t>
      </w:r>
      <w:r w:rsidR="000E514F" w:rsidRPr="00034A29">
        <w:rPr>
          <w:spacing w:val="-8"/>
          <w:w w:val="105"/>
        </w:rPr>
        <w:br/>
      </w:r>
      <w:r w:rsidRPr="00034A29">
        <w:rPr>
          <w:w w:val="105"/>
        </w:rPr>
        <w:t>w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sprawie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ochrony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osób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fizycznych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w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związku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przetwarzaniem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danych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osobowych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w</w:t>
      </w:r>
      <w:r w:rsidRPr="00034A29">
        <w:rPr>
          <w:spacing w:val="-9"/>
          <w:w w:val="105"/>
        </w:rPr>
        <w:t xml:space="preserve"> </w:t>
      </w:r>
      <w:r w:rsidRPr="00034A29">
        <w:rPr>
          <w:spacing w:val="-2"/>
          <w:w w:val="105"/>
        </w:rPr>
        <w:t>sprawie</w:t>
      </w:r>
      <w:r w:rsidR="000E514F" w:rsidRPr="00034A29">
        <w:t xml:space="preserve"> </w:t>
      </w:r>
      <w:r w:rsidRPr="00034A29">
        <w:t>swobodnego</w:t>
      </w:r>
      <w:r w:rsidRPr="00034A29">
        <w:rPr>
          <w:spacing w:val="40"/>
        </w:rPr>
        <w:t xml:space="preserve"> </w:t>
      </w:r>
      <w:r w:rsidRPr="00034A29">
        <w:t>przepływu</w:t>
      </w:r>
      <w:r w:rsidRPr="00034A29">
        <w:rPr>
          <w:spacing w:val="36"/>
        </w:rPr>
        <w:t xml:space="preserve"> </w:t>
      </w:r>
      <w:r w:rsidRPr="00034A29">
        <w:t>takich</w:t>
      </w:r>
      <w:r w:rsidRPr="00034A29">
        <w:rPr>
          <w:spacing w:val="40"/>
        </w:rPr>
        <w:t xml:space="preserve"> </w:t>
      </w:r>
      <w:r w:rsidRPr="00034A29">
        <w:t>danych</w:t>
      </w:r>
      <w:r w:rsidRPr="00034A29">
        <w:rPr>
          <w:spacing w:val="40"/>
        </w:rPr>
        <w:t xml:space="preserve"> </w:t>
      </w:r>
      <w:r w:rsidRPr="00034A29">
        <w:t>oraz</w:t>
      </w:r>
      <w:r w:rsidRPr="00034A29">
        <w:rPr>
          <w:spacing w:val="40"/>
        </w:rPr>
        <w:t xml:space="preserve"> </w:t>
      </w:r>
      <w:r w:rsidRPr="00034A29">
        <w:t>uchylenia</w:t>
      </w:r>
      <w:r w:rsidRPr="00034A29">
        <w:rPr>
          <w:spacing w:val="40"/>
        </w:rPr>
        <w:t xml:space="preserve"> </w:t>
      </w:r>
      <w:r w:rsidRPr="00034A29">
        <w:t>dyrektywy</w:t>
      </w:r>
      <w:r w:rsidRPr="00034A29">
        <w:rPr>
          <w:spacing w:val="40"/>
        </w:rPr>
        <w:t xml:space="preserve"> </w:t>
      </w:r>
      <w:r w:rsidRPr="00034A29">
        <w:t>95/46/WE</w:t>
      </w:r>
      <w:r w:rsidRPr="00034A29">
        <w:rPr>
          <w:spacing w:val="40"/>
        </w:rPr>
        <w:t xml:space="preserve"> </w:t>
      </w:r>
      <w:r w:rsidRPr="00034A29">
        <w:t>(ogólne</w:t>
      </w:r>
      <w:r w:rsidRPr="00034A29">
        <w:rPr>
          <w:spacing w:val="36"/>
        </w:rPr>
        <w:t xml:space="preserve"> </w:t>
      </w:r>
      <w:r w:rsidRPr="00034A29">
        <w:t>rozporządzenie</w:t>
      </w:r>
      <w:r w:rsidRPr="00034A29">
        <w:rPr>
          <w:spacing w:val="40"/>
        </w:rPr>
        <w:t xml:space="preserve"> </w:t>
      </w:r>
      <w:r w:rsidRPr="00034A29">
        <w:t>o</w:t>
      </w:r>
      <w:r w:rsidRPr="00034A29">
        <w:rPr>
          <w:spacing w:val="40"/>
        </w:rPr>
        <w:t xml:space="preserve"> </w:t>
      </w:r>
      <w:r w:rsidRPr="00034A29">
        <w:t>ochronie danych) – Dz. Urz. UE L119 z 4.05.2016 wyrażam zgodę</w:t>
      </w:r>
      <w:r w:rsidRPr="00034A29">
        <w:rPr>
          <w:spacing w:val="80"/>
        </w:rPr>
        <w:t xml:space="preserve"> </w:t>
      </w:r>
      <w:r w:rsidRPr="00034A29">
        <w:t xml:space="preserve">na przetwarzanie moich danych osobowych jako </w:t>
      </w:r>
      <w:r w:rsidRPr="00034A29">
        <w:rPr>
          <w:w w:val="90"/>
        </w:rPr>
        <w:t>współmałżonka</w:t>
      </w:r>
      <w:r w:rsidRPr="00034A29">
        <w:rPr>
          <w:spacing w:val="-9"/>
          <w:w w:val="90"/>
        </w:rPr>
        <w:t xml:space="preserve"> </w:t>
      </w:r>
      <w:r w:rsidRPr="00034A29">
        <w:rPr>
          <w:w w:val="90"/>
        </w:rPr>
        <w:t>wnioskodawcy</w:t>
      </w:r>
      <w:r w:rsidRPr="00034A29">
        <w:rPr>
          <w:spacing w:val="-8"/>
          <w:w w:val="90"/>
        </w:rPr>
        <w:t xml:space="preserve"> </w:t>
      </w:r>
      <w:r w:rsidRPr="00034A29">
        <w:rPr>
          <w:w w:val="90"/>
        </w:rPr>
        <w:t>Pana/Pani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……………………………………………..………….w</w:t>
      </w:r>
      <w:r w:rsidRPr="00034A29">
        <w:rPr>
          <w:spacing w:val="-2"/>
          <w:w w:val="90"/>
        </w:rPr>
        <w:t xml:space="preserve"> </w:t>
      </w:r>
      <w:r w:rsidRPr="00034A29">
        <w:rPr>
          <w:w w:val="90"/>
        </w:rPr>
        <w:t>związku</w:t>
      </w:r>
      <w:r w:rsidRPr="00034A29">
        <w:rPr>
          <w:spacing w:val="80"/>
        </w:rPr>
        <w:t xml:space="preserve"> </w:t>
      </w:r>
      <w:r w:rsidRPr="00034A29">
        <w:rPr>
          <w:w w:val="90"/>
        </w:rPr>
        <w:t>z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 xml:space="preserve">wnioskowaniem, </w:t>
      </w:r>
      <w:r w:rsidRPr="00034A29">
        <w:t>rozpatrzeniem,</w:t>
      </w:r>
      <w:r w:rsidRPr="00034A29">
        <w:rPr>
          <w:spacing w:val="25"/>
        </w:rPr>
        <w:t xml:space="preserve"> </w:t>
      </w:r>
      <w:r w:rsidRPr="00034A29">
        <w:t>jak</w:t>
      </w:r>
      <w:r w:rsidRPr="00034A29">
        <w:rPr>
          <w:spacing w:val="25"/>
        </w:rPr>
        <w:t xml:space="preserve"> </w:t>
      </w:r>
      <w:r w:rsidRPr="00034A29">
        <w:t>i</w:t>
      </w:r>
      <w:r w:rsidRPr="00034A29">
        <w:rPr>
          <w:spacing w:val="24"/>
        </w:rPr>
        <w:t xml:space="preserve"> </w:t>
      </w:r>
      <w:r w:rsidRPr="00034A29">
        <w:t>realizacją</w:t>
      </w:r>
      <w:r w:rsidRPr="00034A29">
        <w:rPr>
          <w:spacing w:val="32"/>
        </w:rPr>
        <w:t xml:space="preserve"> </w:t>
      </w:r>
      <w:r w:rsidRPr="00034A29">
        <w:t>umowy</w:t>
      </w:r>
      <w:r w:rsidRPr="00034A29">
        <w:rPr>
          <w:spacing w:val="29"/>
        </w:rPr>
        <w:t xml:space="preserve"> </w:t>
      </w:r>
      <w:r w:rsidRPr="00034A29">
        <w:t>o</w:t>
      </w:r>
      <w:r w:rsidRPr="00034A29">
        <w:rPr>
          <w:spacing w:val="24"/>
        </w:rPr>
        <w:t xml:space="preserve"> </w:t>
      </w:r>
      <w:r w:rsidRPr="00034A29">
        <w:t>przyznanie</w:t>
      </w:r>
      <w:r w:rsidRPr="00034A29">
        <w:rPr>
          <w:spacing w:val="24"/>
        </w:rPr>
        <w:t xml:space="preserve"> </w:t>
      </w:r>
      <w:r w:rsidRPr="00034A29">
        <w:t>kosztów</w:t>
      </w:r>
      <w:r w:rsidRPr="00034A29">
        <w:rPr>
          <w:spacing w:val="27"/>
        </w:rPr>
        <w:t xml:space="preserve"> </w:t>
      </w:r>
      <w:r w:rsidRPr="00034A29">
        <w:t>wyposażenia</w:t>
      </w:r>
      <w:r w:rsidRPr="00034A29">
        <w:rPr>
          <w:spacing w:val="25"/>
        </w:rPr>
        <w:t xml:space="preserve"> </w:t>
      </w:r>
      <w:r w:rsidRPr="00034A29">
        <w:t>lub</w:t>
      </w:r>
      <w:r w:rsidRPr="00034A29">
        <w:rPr>
          <w:spacing w:val="24"/>
        </w:rPr>
        <w:t xml:space="preserve"> </w:t>
      </w:r>
      <w:r w:rsidRPr="00034A29">
        <w:t>doposażenia</w:t>
      </w:r>
      <w:r w:rsidRPr="00034A29">
        <w:rPr>
          <w:spacing w:val="29"/>
        </w:rPr>
        <w:t xml:space="preserve"> </w:t>
      </w:r>
      <w:r w:rsidRPr="00034A29">
        <w:t>stanowiska</w:t>
      </w:r>
      <w:r w:rsidRPr="00034A29">
        <w:rPr>
          <w:spacing w:val="29"/>
        </w:rPr>
        <w:t xml:space="preserve"> </w:t>
      </w:r>
      <w:r w:rsidRPr="00034A29">
        <w:t>pracy</w:t>
      </w:r>
      <w:r w:rsidRPr="00034A29">
        <w:rPr>
          <w:spacing w:val="25"/>
        </w:rPr>
        <w:t xml:space="preserve"> </w:t>
      </w:r>
      <w:r w:rsidRPr="00034A29">
        <w:t>dla skierowanego bezrobotnego.</w:t>
      </w:r>
    </w:p>
    <w:p w14:paraId="4F04E237" w14:textId="77777777" w:rsidR="00252634" w:rsidRPr="00034A29" w:rsidRDefault="00252634">
      <w:pPr>
        <w:pStyle w:val="Tekstpodstawowy"/>
        <w:spacing w:before="89"/>
        <w:ind w:left="0"/>
      </w:pPr>
    </w:p>
    <w:p w14:paraId="096734AC" w14:textId="77777777" w:rsidR="00252634" w:rsidRPr="00034A29" w:rsidRDefault="00362C52">
      <w:pPr>
        <w:ind w:left="5092"/>
        <w:rPr>
          <w:sz w:val="18"/>
        </w:rPr>
      </w:pPr>
      <w:r w:rsidRPr="00034A29">
        <w:rPr>
          <w:spacing w:val="-2"/>
          <w:sz w:val="18"/>
        </w:rPr>
        <w:t>.......................................................................</w:t>
      </w:r>
    </w:p>
    <w:p w14:paraId="575C520C" w14:textId="77777777" w:rsidR="00252634" w:rsidRPr="00034A29" w:rsidRDefault="00362C52">
      <w:pPr>
        <w:spacing w:before="38"/>
        <w:ind w:left="5092"/>
        <w:rPr>
          <w:i/>
          <w:sz w:val="18"/>
        </w:rPr>
      </w:pPr>
      <w:r w:rsidRPr="00034A29">
        <w:rPr>
          <w:i/>
          <w:sz w:val="18"/>
        </w:rPr>
        <w:t>(data</w:t>
      </w:r>
      <w:r w:rsidRPr="00034A29">
        <w:rPr>
          <w:i/>
          <w:spacing w:val="-4"/>
          <w:sz w:val="18"/>
        </w:rPr>
        <w:t xml:space="preserve"> </w:t>
      </w:r>
      <w:r w:rsidRPr="00034A29">
        <w:rPr>
          <w:i/>
          <w:sz w:val="18"/>
        </w:rPr>
        <w:t>i</w:t>
      </w:r>
      <w:r w:rsidRPr="00034A29">
        <w:rPr>
          <w:i/>
          <w:spacing w:val="-2"/>
          <w:sz w:val="18"/>
        </w:rPr>
        <w:t xml:space="preserve"> </w:t>
      </w:r>
      <w:r w:rsidRPr="00034A29">
        <w:rPr>
          <w:i/>
          <w:sz w:val="18"/>
        </w:rPr>
        <w:t>podpis</w:t>
      </w:r>
      <w:r w:rsidRPr="00034A29">
        <w:rPr>
          <w:i/>
          <w:spacing w:val="-2"/>
          <w:sz w:val="18"/>
        </w:rPr>
        <w:t xml:space="preserve"> </w:t>
      </w:r>
      <w:r w:rsidRPr="00034A29">
        <w:rPr>
          <w:i/>
          <w:sz w:val="18"/>
        </w:rPr>
        <w:t>współmałżonka</w:t>
      </w:r>
      <w:r w:rsidRPr="00034A29">
        <w:rPr>
          <w:i/>
          <w:spacing w:val="-1"/>
          <w:sz w:val="18"/>
        </w:rPr>
        <w:t xml:space="preserve"> </w:t>
      </w:r>
      <w:r w:rsidRPr="00034A29">
        <w:rPr>
          <w:i/>
          <w:spacing w:val="-2"/>
          <w:sz w:val="18"/>
        </w:rPr>
        <w:t>wnioskodawcy)</w:t>
      </w:r>
    </w:p>
    <w:p w14:paraId="0BC46C9B" w14:textId="77777777" w:rsidR="00252634" w:rsidRDefault="00252634">
      <w:pPr>
        <w:rPr>
          <w:sz w:val="18"/>
        </w:rPr>
        <w:sectPr w:rsidR="00252634">
          <w:pgSz w:w="11910" w:h="16840"/>
          <w:pgMar w:top="740" w:right="420" w:bottom="660" w:left="860" w:header="0" w:footer="472" w:gutter="0"/>
          <w:cols w:space="708"/>
        </w:sectPr>
      </w:pPr>
    </w:p>
    <w:p w14:paraId="3ABE97BC" w14:textId="77777777" w:rsidR="002D65B5" w:rsidRDefault="002D65B5">
      <w:pPr>
        <w:pStyle w:val="Tekstpodstawowy"/>
        <w:tabs>
          <w:tab w:val="left" w:pos="3187"/>
        </w:tabs>
        <w:spacing w:before="78"/>
        <w:rPr>
          <w:rFonts w:ascii="Arial Black" w:hAnsi="Arial Black"/>
          <w:w w:val="85"/>
        </w:rPr>
      </w:pPr>
    </w:p>
    <w:p w14:paraId="09872C69" w14:textId="3A21B8E2" w:rsidR="00252634" w:rsidRDefault="00362C52">
      <w:pPr>
        <w:pStyle w:val="Tekstpodstawowy"/>
        <w:tabs>
          <w:tab w:val="left" w:pos="3187"/>
        </w:tabs>
        <w:spacing w:before="78"/>
        <w:rPr>
          <w:rFonts w:ascii="Arial Black" w:hAnsi="Arial Black"/>
        </w:rPr>
      </w:pPr>
      <w:r>
        <w:rPr>
          <w:rFonts w:ascii="Arial Black" w:hAnsi="Arial Black"/>
          <w:w w:val="85"/>
        </w:rPr>
        <w:t>Załącznik</w:t>
      </w:r>
      <w:r>
        <w:rPr>
          <w:rFonts w:ascii="Arial Black" w:hAnsi="Arial Black"/>
          <w:spacing w:val="2"/>
        </w:rPr>
        <w:t xml:space="preserve"> </w:t>
      </w:r>
      <w:r>
        <w:rPr>
          <w:rFonts w:ascii="Arial Black" w:hAnsi="Arial Black"/>
          <w:spacing w:val="-10"/>
        </w:rPr>
        <w:t>6</w:t>
      </w:r>
      <w:r>
        <w:rPr>
          <w:rFonts w:ascii="Arial Black" w:hAnsi="Arial Black"/>
        </w:rPr>
        <w:tab/>
      </w:r>
      <w:r>
        <w:rPr>
          <w:rFonts w:ascii="Arial Black" w:hAnsi="Arial Black"/>
          <w:w w:val="90"/>
        </w:rPr>
        <w:t>Powiatowy</w:t>
      </w:r>
      <w:r>
        <w:rPr>
          <w:rFonts w:ascii="Arial Black" w:hAnsi="Arial Black"/>
          <w:spacing w:val="-8"/>
          <w:w w:val="90"/>
        </w:rPr>
        <w:t xml:space="preserve"> </w:t>
      </w:r>
      <w:r>
        <w:rPr>
          <w:rFonts w:ascii="Arial Black" w:hAnsi="Arial Black"/>
          <w:w w:val="90"/>
        </w:rPr>
        <w:t>Urząd</w:t>
      </w:r>
      <w:r>
        <w:rPr>
          <w:rFonts w:ascii="Arial Black" w:hAnsi="Arial Black"/>
          <w:spacing w:val="-8"/>
          <w:w w:val="90"/>
        </w:rPr>
        <w:t xml:space="preserve"> </w:t>
      </w:r>
      <w:r>
        <w:rPr>
          <w:rFonts w:ascii="Arial Black" w:hAnsi="Arial Black"/>
          <w:w w:val="90"/>
        </w:rPr>
        <w:t>Pracy</w:t>
      </w:r>
      <w:r>
        <w:rPr>
          <w:rFonts w:ascii="Arial Black" w:hAnsi="Arial Black"/>
          <w:spacing w:val="-11"/>
          <w:w w:val="90"/>
        </w:rPr>
        <w:t xml:space="preserve"> </w:t>
      </w:r>
      <w:r>
        <w:rPr>
          <w:rFonts w:ascii="Arial Black" w:hAnsi="Arial Black"/>
          <w:w w:val="90"/>
        </w:rPr>
        <w:t>w</w:t>
      </w:r>
      <w:r>
        <w:rPr>
          <w:rFonts w:ascii="Arial Black" w:hAnsi="Arial Black"/>
          <w:spacing w:val="-8"/>
          <w:w w:val="90"/>
        </w:rPr>
        <w:t xml:space="preserve"> </w:t>
      </w:r>
      <w:r>
        <w:rPr>
          <w:rFonts w:ascii="Arial Black" w:hAnsi="Arial Black"/>
          <w:w w:val="90"/>
        </w:rPr>
        <w:t>Nakle</w:t>
      </w:r>
      <w:r>
        <w:rPr>
          <w:rFonts w:ascii="Arial Black" w:hAnsi="Arial Black"/>
          <w:spacing w:val="-9"/>
          <w:w w:val="90"/>
        </w:rPr>
        <w:t xml:space="preserve"> </w:t>
      </w:r>
      <w:r>
        <w:rPr>
          <w:rFonts w:ascii="Arial Black" w:hAnsi="Arial Black"/>
          <w:w w:val="90"/>
        </w:rPr>
        <w:t>nad</w:t>
      </w:r>
      <w:r>
        <w:rPr>
          <w:rFonts w:ascii="Arial Black" w:hAnsi="Arial Black"/>
          <w:spacing w:val="-10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Notecią</w:t>
      </w:r>
    </w:p>
    <w:p w14:paraId="21BF712B" w14:textId="77777777" w:rsidR="00252634" w:rsidRDefault="00362C52">
      <w:pPr>
        <w:spacing w:before="18"/>
        <w:ind w:left="1652" w:right="818"/>
        <w:jc w:val="center"/>
        <w:rPr>
          <w:sz w:val="16"/>
        </w:rPr>
      </w:pPr>
      <w:r>
        <w:rPr>
          <w:sz w:val="16"/>
        </w:rPr>
        <w:t>ul.</w:t>
      </w:r>
      <w:r>
        <w:rPr>
          <w:spacing w:val="2"/>
          <w:sz w:val="16"/>
        </w:rPr>
        <w:t xml:space="preserve"> </w:t>
      </w:r>
      <w:r>
        <w:rPr>
          <w:sz w:val="16"/>
        </w:rPr>
        <w:t>Dąbrowskiego</w:t>
      </w:r>
      <w:r>
        <w:rPr>
          <w:spacing w:val="1"/>
          <w:sz w:val="16"/>
        </w:rPr>
        <w:t xml:space="preserve"> </w:t>
      </w:r>
      <w:r>
        <w:rPr>
          <w:sz w:val="16"/>
        </w:rPr>
        <w:t>46,</w:t>
      </w:r>
      <w:r>
        <w:rPr>
          <w:spacing w:val="2"/>
          <w:sz w:val="16"/>
        </w:rPr>
        <w:t xml:space="preserve"> </w:t>
      </w:r>
      <w:r>
        <w:rPr>
          <w:sz w:val="16"/>
        </w:rPr>
        <w:t>89-100</w:t>
      </w:r>
      <w:r>
        <w:rPr>
          <w:spacing w:val="4"/>
          <w:sz w:val="16"/>
        </w:rPr>
        <w:t xml:space="preserve"> </w:t>
      </w:r>
      <w:r>
        <w:rPr>
          <w:sz w:val="16"/>
        </w:rPr>
        <w:t>Nakło</w:t>
      </w:r>
      <w:r>
        <w:rPr>
          <w:spacing w:val="4"/>
          <w:sz w:val="16"/>
        </w:rPr>
        <w:t xml:space="preserve"> </w:t>
      </w:r>
      <w:r>
        <w:rPr>
          <w:sz w:val="16"/>
        </w:rPr>
        <w:t>nad</w:t>
      </w:r>
      <w:r>
        <w:rPr>
          <w:spacing w:val="4"/>
          <w:sz w:val="16"/>
        </w:rPr>
        <w:t xml:space="preserve"> </w:t>
      </w:r>
      <w:r>
        <w:rPr>
          <w:sz w:val="16"/>
        </w:rPr>
        <w:t>Notecią</w:t>
      </w:r>
      <w:r>
        <w:rPr>
          <w:spacing w:val="4"/>
          <w:sz w:val="16"/>
        </w:rPr>
        <w:t xml:space="preserve"> </w:t>
      </w:r>
      <w:r>
        <w:rPr>
          <w:sz w:val="16"/>
        </w:rPr>
        <w:t>tel.</w:t>
      </w:r>
      <w:r>
        <w:rPr>
          <w:spacing w:val="7"/>
          <w:sz w:val="16"/>
        </w:rPr>
        <w:t xml:space="preserve"> </w:t>
      </w:r>
      <w:r>
        <w:rPr>
          <w:sz w:val="16"/>
        </w:rPr>
        <w:t>52-386-76-10,</w:t>
      </w:r>
      <w:r>
        <w:rPr>
          <w:spacing w:val="1"/>
          <w:sz w:val="16"/>
        </w:rPr>
        <w:t xml:space="preserve"> </w:t>
      </w:r>
      <w:r>
        <w:rPr>
          <w:sz w:val="16"/>
        </w:rPr>
        <w:t>fax</w:t>
      </w:r>
      <w:r>
        <w:rPr>
          <w:spacing w:val="5"/>
          <w:sz w:val="16"/>
        </w:rPr>
        <w:t xml:space="preserve"> </w:t>
      </w:r>
      <w:r>
        <w:rPr>
          <w:sz w:val="16"/>
        </w:rPr>
        <w:t>52-386-76-</w:t>
      </w:r>
      <w:r>
        <w:rPr>
          <w:spacing w:val="-5"/>
          <w:sz w:val="16"/>
        </w:rPr>
        <w:t>13</w:t>
      </w:r>
    </w:p>
    <w:p w14:paraId="48653ADD" w14:textId="77777777" w:rsidR="00252634" w:rsidRDefault="00362C52">
      <w:pPr>
        <w:spacing w:before="34"/>
        <w:ind w:left="1655" w:right="818"/>
        <w:jc w:val="center"/>
        <w:rPr>
          <w:sz w:val="16"/>
        </w:rPr>
      </w:pPr>
      <w:r>
        <w:rPr>
          <w:sz w:val="16"/>
        </w:rPr>
        <w:t>Pośrednictwo</w:t>
      </w:r>
      <w:r>
        <w:rPr>
          <w:spacing w:val="-8"/>
          <w:sz w:val="16"/>
        </w:rPr>
        <w:t xml:space="preserve"> </w:t>
      </w:r>
      <w:r>
        <w:rPr>
          <w:sz w:val="16"/>
        </w:rPr>
        <w:t>Pracy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52-386-76-24,</w:t>
      </w:r>
      <w:r>
        <w:rPr>
          <w:spacing w:val="-6"/>
          <w:sz w:val="16"/>
        </w:rPr>
        <w:t xml:space="preserve"> </w:t>
      </w:r>
      <w:r>
        <w:rPr>
          <w:sz w:val="16"/>
        </w:rPr>
        <w:t>52-386-76-34,</w:t>
      </w:r>
      <w:r>
        <w:rPr>
          <w:spacing w:val="-8"/>
          <w:sz w:val="16"/>
        </w:rPr>
        <w:t xml:space="preserve"> </w:t>
      </w:r>
      <w:r>
        <w:rPr>
          <w:sz w:val="16"/>
        </w:rPr>
        <w:t>52-386-76-40,</w:t>
      </w:r>
      <w:r>
        <w:rPr>
          <w:spacing w:val="-6"/>
          <w:sz w:val="16"/>
        </w:rPr>
        <w:t xml:space="preserve"> </w:t>
      </w:r>
      <w:r>
        <w:rPr>
          <w:sz w:val="16"/>
        </w:rPr>
        <w:t>52-386-76-</w:t>
      </w:r>
      <w:r>
        <w:rPr>
          <w:spacing w:val="-5"/>
          <w:sz w:val="16"/>
        </w:rPr>
        <w:t>26</w:t>
      </w:r>
    </w:p>
    <w:p w14:paraId="6E900B9F" w14:textId="77777777" w:rsidR="00252634" w:rsidRDefault="00362C52">
      <w:pPr>
        <w:pStyle w:val="Tekstpodstawowy"/>
        <w:tabs>
          <w:tab w:val="left" w:pos="7940"/>
        </w:tabs>
        <w:spacing w:before="8"/>
        <w:ind w:left="1122"/>
        <w:rPr>
          <w:rFonts w:ascii="Arial Black" w:hAnsi="Arial Black"/>
        </w:rPr>
      </w:pPr>
      <w:r>
        <w:rPr>
          <w:rFonts w:ascii="Arial Black" w:hAnsi="Arial Black"/>
          <w:w w:val="85"/>
        </w:rPr>
        <w:t>ZGŁOSZENIE</w:t>
      </w:r>
      <w:r>
        <w:rPr>
          <w:rFonts w:ascii="Arial Black" w:hAnsi="Arial Black"/>
          <w:spacing w:val="-8"/>
          <w:w w:val="85"/>
        </w:rPr>
        <w:t xml:space="preserve"> </w:t>
      </w:r>
      <w:r>
        <w:rPr>
          <w:rFonts w:ascii="Arial Black" w:hAnsi="Arial Black"/>
          <w:w w:val="85"/>
        </w:rPr>
        <w:t>KRAJOWEJ</w:t>
      </w:r>
      <w:r>
        <w:rPr>
          <w:rFonts w:ascii="Arial Black" w:hAnsi="Arial Black"/>
          <w:spacing w:val="-8"/>
          <w:w w:val="85"/>
        </w:rPr>
        <w:t xml:space="preserve"> </w:t>
      </w:r>
      <w:r>
        <w:rPr>
          <w:rFonts w:ascii="Arial Black" w:hAnsi="Arial Black"/>
          <w:w w:val="85"/>
        </w:rPr>
        <w:t>OFERTY</w:t>
      </w:r>
      <w:r>
        <w:rPr>
          <w:rFonts w:ascii="Arial Black" w:hAnsi="Arial Black"/>
          <w:spacing w:val="-6"/>
          <w:w w:val="85"/>
        </w:rPr>
        <w:t xml:space="preserve"> </w:t>
      </w:r>
      <w:r>
        <w:rPr>
          <w:rFonts w:ascii="Arial Black" w:hAnsi="Arial Black"/>
          <w:w w:val="85"/>
        </w:rPr>
        <w:t>PRACY</w:t>
      </w:r>
      <w:r>
        <w:rPr>
          <w:rFonts w:ascii="Arial Black" w:hAnsi="Arial Black"/>
          <w:spacing w:val="-4"/>
          <w:w w:val="85"/>
        </w:rPr>
        <w:t xml:space="preserve"> </w:t>
      </w:r>
      <w:r>
        <w:rPr>
          <w:rFonts w:ascii="Arial Black" w:hAnsi="Arial Black"/>
          <w:w w:val="85"/>
        </w:rPr>
        <w:t>(OTWARTA/ZAMKNIĘTA*)</w:t>
      </w:r>
      <w:r>
        <w:rPr>
          <w:rFonts w:ascii="Arial Black" w:hAnsi="Arial Black"/>
          <w:spacing w:val="71"/>
        </w:rPr>
        <w:t xml:space="preserve"> </w:t>
      </w:r>
      <w:proofErr w:type="spellStart"/>
      <w:r>
        <w:rPr>
          <w:rFonts w:ascii="Arial Black" w:hAnsi="Arial Black"/>
          <w:w w:val="85"/>
        </w:rPr>
        <w:t>OfPr</w:t>
      </w:r>
      <w:proofErr w:type="spellEnd"/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30"/>
        </w:rPr>
        <w:t xml:space="preserve">  </w:t>
      </w:r>
      <w:r>
        <w:rPr>
          <w:rFonts w:ascii="Arial Black" w:hAnsi="Arial Black"/>
          <w:spacing w:val="-10"/>
          <w:w w:val="85"/>
        </w:rPr>
        <w:t>/</w:t>
      </w:r>
      <w:r>
        <w:rPr>
          <w:rFonts w:ascii="Arial Black" w:hAnsi="Arial Black"/>
        </w:rPr>
        <w:tab/>
        <w:t>,</w:t>
      </w:r>
      <w:r>
        <w:rPr>
          <w:rFonts w:ascii="Arial Black" w:hAnsi="Arial Black"/>
          <w:spacing w:val="68"/>
        </w:rPr>
        <w:t xml:space="preserve"> </w:t>
      </w:r>
      <w:proofErr w:type="spellStart"/>
      <w:r>
        <w:rPr>
          <w:rFonts w:ascii="Arial Black" w:hAnsi="Arial Black"/>
        </w:rPr>
        <w:t>StPr</w:t>
      </w:r>
      <w:proofErr w:type="spellEnd"/>
      <w:r>
        <w:rPr>
          <w:rFonts w:ascii="Arial Black" w:hAnsi="Arial Black"/>
        </w:rPr>
        <w:t>/</w:t>
      </w:r>
      <w:r>
        <w:rPr>
          <w:rFonts w:ascii="Arial Black" w:hAnsi="Arial Black"/>
          <w:spacing w:val="13"/>
          <w:w w:val="120"/>
        </w:rPr>
        <w:t xml:space="preserve">  </w:t>
      </w:r>
      <w:r>
        <w:rPr>
          <w:rFonts w:ascii="Arial Black" w:hAnsi="Arial Black"/>
          <w:w w:val="120"/>
        </w:rPr>
        <w:t>/</w:t>
      </w:r>
      <w:r>
        <w:rPr>
          <w:rFonts w:ascii="Arial Black" w:hAnsi="Arial Black"/>
          <w:spacing w:val="17"/>
          <w:w w:val="120"/>
        </w:rPr>
        <w:t xml:space="preserve">  </w:t>
      </w:r>
      <w:r>
        <w:rPr>
          <w:rFonts w:ascii="Arial Black" w:hAnsi="Arial Black"/>
          <w:spacing w:val="-10"/>
        </w:rPr>
        <w:t>,</w:t>
      </w:r>
    </w:p>
    <w:tbl>
      <w:tblPr>
        <w:tblStyle w:val="TableNormal"/>
        <w:tblW w:w="0" w:type="auto"/>
        <w:tblInd w:w="2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1474"/>
        <w:gridCol w:w="489"/>
        <w:gridCol w:w="2061"/>
        <w:gridCol w:w="2551"/>
        <w:gridCol w:w="141"/>
        <w:gridCol w:w="2021"/>
      </w:tblGrid>
      <w:tr w:rsidR="00252634" w14:paraId="47C665F6" w14:textId="77777777">
        <w:trPr>
          <w:trHeight w:val="225"/>
        </w:trPr>
        <w:tc>
          <w:tcPr>
            <w:tcW w:w="10239" w:type="dxa"/>
            <w:gridSpan w:val="7"/>
          </w:tcPr>
          <w:p w14:paraId="271ABCB6" w14:textId="77777777" w:rsidR="00252634" w:rsidRDefault="00362C52">
            <w:pPr>
              <w:pStyle w:val="TableParagraph"/>
              <w:spacing w:line="205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4"/>
                <w:w w:val="90"/>
                <w:sz w:val="16"/>
              </w:rPr>
              <w:t>I.</w:t>
            </w:r>
            <w:r>
              <w:rPr>
                <w:rFonts w:ascii="Arial Black" w:hAnsi="Arial Black"/>
                <w:spacing w:val="-7"/>
                <w:sz w:val="16"/>
              </w:rPr>
              <w:t xml:space="preserve"> 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>Informacje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>dotyczące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>pracodawcy</w:t>
            </w:r>
          </w:p>
        </w:tc>
      </w:tr>
      <w:tr w:rsidR="00252634" w14:paraId="7290A791" w14:textId="77777777">
        <w:trPr>
          <w:trHeight w:val="981"/>
        </w:trPr>
        <w:tc>
          <w:tcPr>
            <w:tcW w:w="5526" w:type="dxa"/>
            <w:gridSpan w:val="4"/>
          </w:tcPr>
          <w:p w14:paraId="21427206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90"/>
                <w:sz w:val="16"/>
              </w:rPr>
              <w:t>1.</w:t>
            </w:r>
            <w:r>
              <w:rPr>
                <w:rFonts w:ascii="Arial Black"/>
                <w:spacing w:val="-16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16"/>
              </w:rPr>
              <w:t>Nazwa</w:t>
            </w:r>
            <w:r>
              <w:rPr>
                <w:rFonts w:ascii="Arial Black"/>
                <w:spacing w:val="-13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16"/>
              </w:rPr>
              <w:t>pracodawcy:</w:t>
            </w:r>
          </w:p>
          <w:p w14:paraId="0D1D19FD" w14:textId="77777777" w:rsidR="00252634" w:rsidRDefault="00362C52">
            <w:pPr>
              <w:pStyle w:val="TableParagraph"/>
              <w:spacing w:before="129"/>
              <w:ind w:left="40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……………………………………………………………………………</w:t>
            </w:r>
          </w:p>
          <w:p w14:paraId="307AAF2A" w14:textId="77777777" w:rsidR="00252634" w:rsidRDefault="00362C52">
            <w:pPr>
              <w:pStyle w:val="TableParagraph"/>
              <w:spacing w:before="143"/>
              <w:ind w:left="71"/>
              <w:rPr>
                <w:sz w:val="16"/>
              </w:rPr>
            </w:pPr>
            <w:r>
              <w:rPr>
                <w:spacing w:val="-8"/>
                <w:sz w:val="16"/>
              </w:rPr>
              <w:t>.................................................................................................................</w:t>
            </w:r>
          </w:p>
        </w:tc>
        <w:tc>
          <w:tcPr>
            <w:tcW w:w="4713" w:type="dxa"/>
            <w:gridSpan w:val="3"/>
            <w:vMerge w:val="restart"/>
          </w:tcPr>
          <w:p w14:paraId="6D9EB732" w14:textId="77777777" w:rsidR="00252634" w:rsidRDefault="00362C52">
            <w:pPr>
              <w:pStyle w:val="TableParagraph"/>
              <w:spacing w:line="217" w:lineRule="exact"/>
              <w:ind w:left="38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3.</w:t>
            </w:r>
            <w:r>
              <w:rPr>
                <w:rFonts w:ascii="Arial Black"/>
                <w:spacing w:val="-15"/>
                <w:w w:val="85"/>
                <w:sz w:val="16"/>
              </w:rPr>
              <w:t xml:space="preserve"> </w:t>
            </w:r>
            <w:r>
              <w:rPr>
                <w:rFonts w:ascii="Arial Black"/>
                <w:w w:val="85"/>
                <w:sz w:val="16"/>
              </w:rPr>
              <w:t>Adres</w:t>
            </w:r>
            <w:r>
              <w:rPr>
                <w:rFonts w:ascii="Arial Black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pracodawcy:</w:t>
            </w:r>
          </w:p>
          <w:p w14:paraId="7CE6EA4D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41B796F7" w14:textId="77777777" w:rsidR="00252634" w:rsidRDefault="00362C52">
            <w:pPr>
              <w:pStyle w:val="TableParagraph"/>
              <w:spacing w:before="1" w:line="568" w:lineRule="auto"/>
              <w:ind w:left="81" w:right="1561" w:hanging="5"/>
              <w:rPr>
                <w:sz w:val="16"/>
              </w:rPr>
            </w:pPr>
            <w:r>
              <w:rPr>
                <w:spacing w:val="-6"/>
                <w:w w:val="85"/>
                <w:sz w:val="16"/>
              </w:rPr>
              <w:t>ulica………………………………………………………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w w:val="85"/>
                <w:sz w:val="16"/>
              </w:rPr>
              <w:t>miejscowość…………………………………………....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kod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pocztowy: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........-……….</w:t>
            </w:r>
          </w:p>
          <w:p w14:paraId="3B275979" w14:textId="77777777" w:rsidR="00252634" w:rsidRDefault="00362C52"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2"/>
                <w:sz w:val="16"/>
              </w:rPr>
              <w:t>telefon/fax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w w:val="85"/>
                <w:sz w:val="16"/>
              </w:rPr>
              <w:t>……………………………………………..</w:t>
            </w:r>
          </w:p>
          <w:p w14:paraId="6FA04554" w14:textId="77777777" w:rsidR="00252634" w:rsidRDefault="00362C52">
            <w:pPr>
              <w:pStyle w:val="TableParagraph"/>
              <w:spacing w:before="51" w:line="436" w:lineRule="exact"/>
              <w:ind w:left="43" w:right="1248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e-mail……………………………………………………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strona internetowa……………………………………..</w:t>
            </w:r>
          </w:p>
        </w:tc>
      </w:tr>
      <w:tr w:rsidR="00252634" w14:paraId="53394F45" w14:textId="77777777">
        <w:trPr>
          <w:trHeight w:val="1088"/>
        </w:trPr>
        <w:tc>
          <w:tcPr>
            <w:tcW w:w="5526" w:type="dxa"/>
            <w:gridSpan w:val="4"/>
          </w:tcPr>
          <w:p w14:paraId="32794FDA" w14:textId="77777777" w:rsidR="00252634" w:rsidRDefault="00362C52">
            <w:pPr>
              <w:pStyle w:val="TableParagraph"/>
              <w:spacing w:line="465" w:lineRule="auto"/>
              <w:ind w:left="30" w:right="1355" w:firstLine="40"/>
              <w:rPr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2.Osoba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wskazana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przez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pracodawcę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kontaktu</w:t>
            </w:r>
            <w:r>
              <w:rPr>
                <w:rFonts w:ascii="Arial Black" w:hAnsi="Arial Black"/>
                <w:w w:val="90"/>
                <w:position w:val="6"/>
                <w:sz w:val="10"/>
              </w:rPr>
              <w:t>1</w:t>
            </w:r>
            <w:r>
              <w:rPr>
                <w:rFonts w:ascii="Arial Black" w:hAnsi="Arial Black"/>
                <w:w w:val="90"/>
                <w:sz w:val="16"/>
              </w:rPr>
              <w:t xml:space="preserve">: </w:t>
            </w:r>
            <w:r>
              <w:rPr>
                <w:rFonts w:ascii="Arial Black" w:hAnsi="Arial Black"/>
                <w:w w:val="85"/>
                <w:sz w:val="16"/>
              </w:rPr>
              <w:t>imię</w:t>
            </w:r>
            <w:r>
              <w:rPr>
                <w:rFonts w:ascii="Arial Black" w:hAnsi="Arial Black"/>
                <w:spacing w:val="-6"/>
                <w:w w:val="85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>i</w:t>
            </w:r>
            <w:r>
              <w:rPr>
                <w:rFonts w:ascii="Arial Black" w:hAnsi="Arial Black"/>
                <w:spacing w:val="-6"/>
                <w:w w:val="85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>nazwisko</w:t>
            </w:r>
            <w:r>
              <w:rPr>
                <w:w w:val="85"/>
                <w:sz w:val="16"/>
              </w:rPr>
              <w:t>……………………………………………..………….</w:t>
            </w:r>
          </w:p>
          <w:p w14:paraId="72F92081" w14:textId="77777777" w:rsidR="00252634" w:rsidRDefault="00362C52">
            <w:pPr>
              <w:pStyle w:val="TableParagraph"/>
              <w:spacing w:line="202" w:lineRule="exact"/>
              <w:ind w:left="40"/>
              <w:rPr>
                <w:sz w:val="16"/>
              </w:rPr>
            </w:pPr>
            <w:r>
              <w:rPr>
                <w:rFonts w:ascii="Arial Black" w:hAnsi="Arial Black"/>
                <w:spacing w:val="2"/>
                <w:w w:val="80"/>
                <w:sz w:val="16"/>
              </w:rPr>
              <w:t>stanowisko</w:t>
            </w:r>
            <w:r>
              <w:rPr>
                <w:spacing w:val="2"/>
                <w:w w:val="80"/>
                <w:sz w:val="16"/>
              </w:rPr>
              <w:t>………………………………</w:t>
            </w:r>
            <w:r>
              <w:rPr>
                <w:rFonts w:ascii="Arial Black" w:hAnsi="Arial Black"/>
                <w:spacing w:val="2"/>
                <w:w w:val="80"/>
                <w:sz w:val="16"/>
              </w:rPr>
              <w:t>tel.</w:t>
            </w:r>
            <w:r>
              <w:rPr>
                <w:rFonts w:ascii="Arial Black" w:hAnsi="Arial Black"/>
                <w:spacing w:val="1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…………………………</w:t>
            </w:r>
          </w:p>
        </w:tc>
        <w:tc>
          <w:tcPr>
            <w:tcW w:w="4713" w:type="dxa"/>
            <w:gridSpan w:val="3"/>
            <w:vMerge/>
            <w:tcBorders>
              <w:top w:val="nil"/>
            </w:tcBorders>
          </w:tcPr>
          <w:p w14:paraId="5A60EB8C" w14:textId="77777777" w:rsidR="00252634" w:rsidRDefault="00252634">
            <w:pPr>
              <w:rPr>
                <w:sz w:val="2"/>
                <w:szCs w:val="2"/>
              </w:rPr>
            </w:pPr>
          </w:p>
        </w:tc>
      </w:tr>
      <w:tr w:rsidR="00252634" w14:paraId="343DBD91" w14:textId="77777777">
        <w:trPr>
          <w:trHeight w:val="873"/>
        </w:trPr>
        <w:tc>
          <w:tcPr>
            <w:tcW w:w="5526" w:type="dxa"/>
            <w:gridSpan w:val="4"/>
          </w:tcPr>
          <w:p w14:paraId="58A2FC1B" w14:textId="77777777" w:rsidR="00252634" w:rsidRDefault="00362C52">
            <w:pPr>
              <w:pStyle w:val="TableParagraph"/>
              <w:numPr>
                <w:ilvl w:val="0"/>
                <w:numId w:val="14"/>
              </w:numPr>
              <w:tabs>
                <w:tab w:val="left" w:pos="207"/>
              </w:tabs>
              <w:spacing w:line="217" w:lineRule="exact"/>
              <w:ind w:left="207" w:hanging="177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Forma</w:t>
            </w:r>
            <w:r>
              <w:rPr>
                <w:rFonts w:ascii="Arial Black" w:hAnsi="Arial Black"/>
                <w:spacing w:val="5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prawna</w:t>
            </w:r>
            <w:r>
              <w:rPr>
                <w:rFonts w:ascii="Arial Black" w:hAnsi="Arial Black"/>
                <w:spacing w:val="5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prowadzonej</w:t>
            </w:r>
            <w:r>
              <w:rPr>
                <w:rFonts w:ascii="Arial Black" w:hAnsi="Arial Black"/>
                <w:spacing w:val="3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działalności*</w:t>
            </w:r>
            <w:r>
              <w:rPr>
                <w:rFonts w:ascii="Arial Black" w:hAnsi="Arial Black"/>
                <w:spacing w:val="7"/>
                <w:sz w:val="16"/>
              </w:rPr>
              <w:t xml:space="preserve"> </w:t>
            </w:r>
            <w:r>
              <w:rPr>
                <w:rFonts w:ascii="Arial Black" w:hAnsi="Arial Black"/>
                <w:spacing w:val="-10"/>
                <w:w w:val="90"/>
                <w:sz w:val="16"/>
              </w:rPr>
              <w:t>:</w:t>
            </w:r>
          </w:p>
          <w:p w14:paraId="7FAE832D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64EB60B6" w14:textId="77777777" w:rsidR="00252634" w:rsidRDefault="00362C52">
            <w:pPr>
              <w:pStyle w:val="TableParagraph"/>
              <w:numPr>
                <w:ilvl w:val="1"/>
                <w:numId w:val="14"/>
              </w:numPr>
              <w:tabs>
                <w:tab w:val="left" w:pos="465"/>
              </w:tabs>
              <w:ind w:hanging="93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prywatna</w:t>
            </w:r>
          </w:p>
          <w:p w14:paraId="34EA20A0" w14:textId="77777777" w:rsidR="00252634" w:rsidRDefault="00362C52">
            <w:pPr>
              <w:pStyle w:val="TableParagraph"/>
              <w:numPr>
                <w:ilvl w:val="1"/>
                <w:numId w:val="14"/>
              </w:numPr>
              <w:tabs>
                <w:tab w:val="left" w:pos="465"/>
              </w:tabs>
              <w:spacing w:before="35" w:line="180" w:lineRule="exact"/>
              <w:ind w:hanging="9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publiczna</w:t>
            </w:r>
          </w:p>
        </w:tc>
        <w:tc>
          <w:tcPr>
            <w:tcW w:w="4713" w:type="dxa"/>
            <w:gridSpan w:val="3"/>
            <w:vMerge/>
            <w:tcBorders>
              <w:top w:val="nil"/>
            </w:tcBorders>
          </w:tcPr>
          <w:p w14:paraId="14F2734B" w14:textId="77777777" w:rsidR="00252634" w:rsidRDefault="00252634">
            <w:pPr>
              <w:rPr>
                <w:sz w:val="2"/>
                <w:szCs w:val="2"/>
              </w:rPr>
            </w:pPr>
          </w:p>
        </w:tc>
      </w:tr>
      <w:tr w:rsidR="00252634" w14:paraId="4A8FD55C" w14:textId="77777777">
        <w:trPr>
          <w:trHeight w:val="779"/>
        </w:trPr>
        <w:tc>
          <w:tcPr>
            <w:tcW w:w="5526" w:type="dxa"/>
            <w:gridSpan w:val="4"/>
          </w:tcPr>
          <w:p w14:paraId="3F9E3BCB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5.</w:t>
            </w:r>
            <w:r>
              <w:rPr>
                <w:rFonts w:ascii="Arial Black" w:hAnsi="Arial Black"/>
                <w:spacing w:val="3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Podstawowy</w:t>
            </w:r>
            <w:r>
              <w:rPr>
                <w:rFonts w:ascii="Arial Black" w:hAnsi="Arial Black"/>
                <w:spacing w:val="3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rodzaj</w:t>
            </w:r>
            <w:r>
              <w:rPr>
                <w:rFonts w:ascii="Arial Black" w:hAnsi="Arial Black"/>
                <w:spacing w:val="1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działalności</w:t>
            </w:r>
            <w:r>
              <w:rPr>
                <w:rFonts w:ascii="Arial Black" w:hAnsi="Arial Black"/>
                <w:spacing w:val="2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gospodarczej</w:t>
            </w:r>
            <w:r>
              <w:rPr>
                <w:rFonts w:ascii="Arial Black" w:hAnsi="Arial Black"/>
                <w:spacing w:val="2"/>
                <w:sz w:val="16"/>
              </w:rPr>
              <w:t xml:space="preserve"> 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>PKD:</w:t>
            </w:r>
          </w:p>
          <w:p w14:paraId="3468A59A" w14:textId="77777777" w:rsidR="00252634" w:rsidRDefault="00362C52">
            <w:pPr>
              <w:pStyle w:val="TableParagraph"/>
              <w:spacing w:before="18"/>
              <w:ind w:right="753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pacing w:val="-10"/>
                <w:w w:val="90"/>
                <w:sz w:val="16"/>
              </w:rPr>
              <w:t>_</w:t>
            </w:r>
          </w:p>
        </w:tc>
        <w:tc>
          <w:tcPr>
            <w:tcW w:w="4713" w:type="dxa"/>
            <w:gridSpan w:val="3"/>
          </w:tcPr>
          <w:p w14:paraId="2DA5CA08" w14:textId="77777777" w:rsidR="00252634" w:rsidRDefault="00362C52">
            <w:pPr>
              <w:pStyle w:val="TableParagraph"/>
              <w:spacing w:line="217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6.</w:t>
            </w:r>
            <w:r>
              <w:rPr>
                <w:rFonts w:ascii="Arial Black" w:hAnsi="Arial Black"/>
                <w:spacing w:val="2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Preferowana</w:t>
            </w:r>
            <w:r>
              <w:rPr>
                <w:rFonts w:ascii="Arial Black" w:hAnsi="Arial Black"/>
                <w:spacing w:val="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forma</w:t>
            </w:r>
            <w:r>
              <w:rPr>
                <w:rFonts w:ascii="Arial Black" w:hAnsi="Arial Black"/>
                <w:spacing w:val="1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kontaktu</w:t>
            </w:r>
            <w:r>
              <w:rPr>
                <w:rFonts w:ascii="Arial Black" w:hAnsi="Arial Black"/>
                <w:spacing w:val="2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z</w:t>
            </w:r>
            <w:r>
              <w:rPr>
                <w:rFonts w:ascii="Arial Black" w:hAnsi="Arial Black"/>
                <w:spacing w:val="4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pracodawcą:</w:t>
            </w:r>
          </w:p>
          <w:p w14:paraId="4C445A84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755149F9" w14:textId="77777777" w:rsidR="00252634" w:rsidRDefault="00362C52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osobisty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telefoniczny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e-mail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*</w:t>
            </w:r>
          </w:p>
        </w:tc>
      </w:tr>
      <w:tr w:rsidR="00252634" w14:paraId="5A587809" w14:textId="77777777">
        <w:trPr>
          <w:trHeight w:val="693"/>
        </w:trPr>
        <w:tc>
          <w:tcPr>
            <w:tcW w:w="3465" w:type="dxa"/>
            <w:gridSpan w:val="3"/>
            <w:tcBorders>
              <w:right w:val="nil"/>
            </w:tcBorders>
          </w:tcPr>
          <w:p w14:paraId="0AF906AA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7.</w:t>
            </w:r>
            <w:r>
              <w:rPr>
                <w:rFonts w:ascii="Arial Black" w:hAnsi="Arial Black"/>
                <w:spacing w:val="3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Liczba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zatrudnionych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pracowników</w:t>
            </w:r>
          </w:p>
        </w:tc>
        <w:tc>
          <w:tcPr>
            <w:tcW w:w="2061" w:type="dxa"/>
            <w:tcBorders>
              <w:left w:val="nil"/>
            </w:tcBorders>
          </w:tcPr>
          <w:p w14:paraId="0E814BE0" w14:textId="77777777" w:rsidR="00252634" w:rsidRDefault="00252634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114898FC" w14:textId="77777777" w:rsidR="00252634" w:rsidRDefault="00362C52">
            <w:pPr>
              <w:pStyle w:val="TableParagraph"/>
              <w:spacing w:before="1"/>
              <w:ind w:left="35"/>
              <w:rPr>
                <w:sz w:val="16"/>
              </w:rPr>
            </w:pPr>
            <w:r>
              <w:rPr>
                <w:w w:val="85"/>
                <w:sz w:val="16"/>
              </w:rPr>
              <w:t>_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sz w:val="16"/>
              </w:rPr>
              <w:t>_</w:t>
            </w:r>
          </w:p>
        </w:tc>
        <w:tc>
          <w:tcPr>
            <w:tcW w:w="4713" w:type="dxa"/>
            <w:gridSpan w:val="3"/>
          </w:tcPr>
          <w:p w14:paraId="2921AF66" w14:textId="77777777" w:rsidR="00252634" w:rsidRDefault="00362C52">
            <w:pPr>
              <w:pStyle w:val="TableParagraph"/>
              <w:spacing w:line="214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8.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Oferta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pracy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tymczasowej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zgłoszona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przez</w:t>
            </w:r>
            <w:r>
              <w:rPr>
                <w:rFonts w:ascii="Arial Black" w:hAnsi="Arial Black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agencję</w:t>
            </w:r>
          </w:p>
          <w:p w14:paraId="0C52AA35" w14:textId="77777777" w:rsidR="00252634" w:rsidRDefault="00362C52">
            <w:pPr>
              <w:pStyle w:val="TableParagraph"/>
              <w:spacing w:before="2" w:line="232" w:lineRule="auto"/>
              <w:ind w:left="43" w:right="3575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6"/>
                <w:sz w:val="16"/>
              </w:rPr>
              <w:t xml:space="preserve">zatrudnienia: </w:t>
            </w:r>
            <w:r>
              <w:rPr>
                <w:rFonts w:ascii="Arial Black"/>
                <w:sz w:val="16"/>
              </w:rPr>
              <w:t>TAK</w:t>
            </w:r>
            <w:r>
              <w:rPr>
                <w:rFonts w:ascii="Arial Black"/>
                <w:spacing w:val="16"/>
                <w:w w:val="120"/>
                <w:sz w:val="16"/>
              </w:rPr>
              <w:t xml:space="preserve"> </w:t>
            </w:r>
            <w:r>
              <w:rPr>
                <w:rFonts w:ascii="Arial Black"/>
                <w:w w:val="120"/>
                <w:sz w:val="16"/>
              </w:rPr>
              <w:t>/</w:t>
            </w:r>
            <w:r>
              <w:rPr>
                <w:rFonts w:ascii="Arial Black"/>
                <w:spacing w:val="54"/>
                <w:w w:val="120"/>
                <w:sz w:val="16"/>
              </w:rPr>
              <w:t xml:space="preserve"> </w:t>
            </w:r>
            <w:r>
              <w:rPr>
                <w:rFonts w:ascii="Arial Black"/>
                <w:sz w:val="16"/>
              </w:rPr>
              <w:t>NIE</w:t>
            </w:r>
            <w:r>
              <w:rPr>
                <w:rFonts w:ascii="Arial Black"/>
                <w:spacing w:val="-14"/>
                <w:sz w:val="16"/>
              </w:rPr>
              <w:t xml:space="preserve"> </w:t>
            </w:r>
            <w:r>
              <w:rPr>
                <w:rFonts w:ascii="Arial Black"/>
                <w:spacing w:val="-10"/>
                <w:sz w:val="16"/>
              </w:rPr>
              <w:t>*</w:t>
            </w:r>
          </w:p>
        </w:tc>
      </w:tr>
      <w:tr w:rsidR="00252634" w14:paraId="3CE607CE" w14:textId="77777777">
        <w:trPr>
          <w:trHeight w:val="671"/>
        </w:trPr>
        <w:tc>
          <w:tcPr>
            <w:tcW w:w="1502" w:type="dxa"/>
            <w:tcBorders>
              <w:right w:val="nil"/>
            </w:tcBorders>
          </w:tcPr>
          <w:p w14:paraId="0F01E7BC" w14:textId="77777777" w:rsidR="00252634" w:rsidRDefault="00362C52">
            <w:pPr>
              <w:pStyle w:val="TableParagraph"/>
              <w:spacing w:line="217" w:lineRule="exact"/>
              <w:ind w:left="30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9.</w:t>
            </w:r>
            <w:r>
              <w:rPr>
                <w:rFonts w:ascii="Arial Black"/>
                <w:spacing w:val="-3"/>
                <w:sz w:val="16"/>
              </w:rPr>
              <w:t xml:space="preserve"> </w:t>
            </w:r>
            <w:r>
              <w:rPr>
                <w:rFonts w:ascii="Arial Black"/>
                <w:w w:val="85"/>
                <w:sz w:val="16"/>
              </w:rPr>
              <w:t>NIP</w:t>
            </w:r>
            <w:r>
              <w:rPr>
                <w:rFonts w:ascii="Arial Black"/>
                <w:spacing w:val="-3"/>
                <w:sz w:val="16"/>
              </w:rPr>
              <w:t xml:space="preserve"> </w:t>
            </w:r>
            <w:r>
              <w:rPr>
                <w:rFonts w:ascii="Arial Black"/>
                <w:spacing w:val="-10"/>
                <w:w w:val="85"/>
                <w:sz w:val="16"/>
              </w:rPr>
              <w:t>:</w:t>
            </w:r>
          </w:p>
        </w:tc>
        <w:tc>
          <w:tcPr>
            <w:tcW w:w="1963" w:type="dxa"/>
            <w:gridSpan w:val="2"/>
            <w:tcBorders>
              <w:left w:val="nil"/>
              <w:right w:val="nil"/>
            </w:tcBorders>
          </w:tcPr>
          <w:p w14:paraId="5723D171" w14:textId="77777777" w:rsidR="00252634" w:rsidRDefault="00252634">
            <w:pPr>
              <w:pStyle w:val="TableParagraph"/>
              <w:spacing w:before="7"/>
              <w:rPr>
                <w:rFonts w:ascii="Arial Black"/>
                <w:sz w:val="16"/>
              </w:rPr>
            </w:pPr>
          </w:p>
          <w:p w14:paraId="1426B418" w14:textId="77777777" w:rsidR="00252634" w:rsidRDefault="00362C52">
            <w:pPr>
              <w:pStyle w:val="TableParagraph"/>
              <w:spacing w:before="1"/>
              <w:ind w:left="593"/>
              <w:rPr>
                <w:sz w:val="16"/>
              </w:rPr>
            </w:pP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_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10"/>
                <w:w w:val="90"/>
                <w:sz w:val="16"/>
              </w:rPr>
              <w:t>_</w:t>
            </w:r>
          </w:p>
        </w:tc>
        <w:tc>
          <w:tcPr>
            <w:tcW w:w="2061" w:type="dxa"/>
            <w:tcBorders>
              <w:left w:val="nil"/>
            </w:tcBorders>
          </w:tcPr>
          <w:p w14:paraId="2BD7C09B" w14:textId="77777777" w:rsidR="00252634" w:rsidRDefault="002526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3" w:type="dxa"/>
            <w:gridSpan w:val="3"/>
            <w:vMerge w:val="restart"/>
          </w:tcPr>
          <w:p w14:paraId="0F04C384" w14:textId="77777777" w:rsidR="00252634" w:rsidRDefault="00362C52">
            <w:pPr>
              <w:pStyle w:val="TableParagraph"/>
              <w:spacing w:line="217" w:lineRule="exact"/>
              <w:ind w:left="43"/>
              <w:rPr>
                <w:sz w:val="16"/>
              </w:rPr>
            </w:pPr>
            <w:r>
              <w:rPr>
                <w:rFonts w:ascii="Arial Black"/>
                <w:sz w:val="16"/>
              </w:rPr>
              <w:t>10</w:t>
            </w:r>
            <w:r>
              <w:rPr>
                <w:sz w:val="16"/>
              </w:rPr>
              <w:t>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Czy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pracodawca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w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okresie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365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dni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przed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dniem</w:t>
            </w:r>
          </w:p>
          <w:p w14:paraId="44CD6430" w14:textId="77777777" w:rsidR="00252634" w:rsidRDefault="00362C52">
            <w:pPr>
              <w:pStyle w:val="TableParagraph"/>
              <w:spacing w:before="16"/>
              <w:ind w:left="43"/>
              <w:rPr>
                <w:sz w:val="16"/>
              </w:rPr>
            </w:pPr>
            <w:r>
              <w:rPr>
                <w:w w:val="105"/>
                <w:sz w:val="16"/>
              </w:rPr>
              <w:t>złożenia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oferty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został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skazany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prawomocnym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wyrokiem</w:t>
            </w:r>
          </w:p>
          <w:p w14:paraId="168958FC" w14:textId="77777777" w:rsidR="00252634" w:rsidRDefault="00362C52">
            <w:pPr>
              <w:pStyle w:val="TableParagraph"/>
              <w:spacing w:before="35" w:line="285" w:lineRule="auto"/>
              <w:ind w:left="43"/>
              <w:rPr>
                <w:sz w:val="16"/>
              </w:rPr>
            </w:pPr>
            <w:r>
              <w:rPr>
                <w:w w:val="105"/>
                <w:sz w:val="16"/>
              </w:rPr>
              <w:t>za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naruszenie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praw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pracowniczych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lub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jest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objęty postępowaniem wyjaśniającym w tej sprawie*:</w:t>
            </w:r>
          </w:p>
          <w:p w14:paraId="2E278354" w14:textId="77777777" w:rsidR="00252634" w:rsidRDefault="00362C52">
            <w:pPr>
              <w:pStyle w:val="TableParagraph"/>
              <w:spacing w:before="191" w:line="209" w:lineRule="exact"/>
              <w:ind w:left="43"/>
              <w:rPr>
                <w:rFonts w:ascii="Arial Black"/>
                <w:sz w:val="16"/>
              </w:rPr>
            </w:pPr>
            <w:r>
              <w:rPr>
                <w:rFonts w:ascii="Arial Black"/>
                <w:sz w:val="16"/>
              </w:rPr>
              <w:t>TAK</w:t>
            </w:r>
            <w:r>
              <w:rPr>
                <w:rFonts w:ascii="Arial Black"/>
                <w:spacing w:val="18"/>
                <w:w w:val="115"/>
                <w:sz w:val="16"/>
              </w:rPr>
              <w:t xml:space="preserve"> </w:t>
            </w:r>
            <w:r>
              <w:rPr>
                <w:rFonts w:ascii="Arial Black"/>
                <w:w w:val="115"/>
                <w:sz w:val="16"/>
              </w:rPr>
              <w:t>/</w:t>
            </w:r>
            <w:r>
              <w:rPr>
                <w:rFonts w:ascii="Arial Black"/>
                <w:spacing w:val="19"/>
                <w:w w:val="115"/>
                <w:sz w:val="16"/>
              </w:rPr>
              <w:t xml:space="preserve"> </w:t>
            </w:r>
            <w:r>
              <w:rPr>
                <w:rFonts w:ascii="Arial Black"/>
                <w:sz w:val="16"/>
              </w:rPr>
              <w:t>NIE</w:t>
            </w:r>
            <w:r>
              <w:rPr>
                <w:rFonts w:ascii="Arial Black"/>
                <w:spacing w:val="-13"/>
                <w:sz w:val="16"/>
              </w:rPr>
              <w:t xml:space="preserve"> </w:t>
            </w:r>
            <w:r>
              <w:rPr>
                <w:rFonts w:ascii="Arial Black"/>
                <w:spacing w:val="-10"/>
                <w:sz w:val="16"/>
              </w:rPr>
              <w:t>*</w:t>
            </w:r>
          </w:p>
        </w:tc>
      </w:tr>
      <w:tr w:rsidR="00252634" w14:paraId="78F729B0" w14:textId="77777777">
        <w:trPr>
          <w:trHeight w:val="623"/>
        </w:trPr>
        <w:tc>
          <w:tcPr>
            <w:tcW w:w="1502" w:type="dxa"/>
            <w:tcBorders>
              <w:right w:val="nil"/>
            </w:tcBorders>
          </w:tcPr>
          <w:p w14:paraId="5FC63EF4" w14:textId="77777777" w:rsidR="00252634" w:rsidRDefault="00362C52">
            <w:pPr>
              <w:pStyle w:val="TableParagraph"/>
              <w:spacing w:line="217" w:lineRule="exact"/>
              <w:ind w:left="30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11.</w:t>
            </w:r>
            <w:r>
              <w:rPr>
                <w:rFonts w:ascii="Arial Black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16"/>
              </w:rPr>
              <w:t>REGON:</w:t>
            </w:r>
          </w:p>
        </w:tc>
        <w:tc>
          <w:tcPr>
            <w:tcW w:w="1963" w:type="dxa"/>
            <w:gridSpan w:val="2"/>
            <w:tcBorders>
              <w:left w:val="nil"/>
              <w:right w:val="nil"/>
            </w:tcBorders>
          </w:tcPr>
          <w:p w14:paraId="5369FDAB" w14:textId="77777777" w:rsidR="00252634" w:rsidRDefault="00362C52">
            <w:pPr>
              <w:pStyle w:val="TableParagraph"/>
              <w:spacing w:before="210"/>
              <w:ind w:left="802"/>
              <w:rPr>
                <w:rFonts w:ascii="Arial Black"/>
                <w:sz w:val="16"/>
              </w:rPr>
            </w:pP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1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0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1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1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0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1"/>
                <w:sz w:val="16"/>
              </w:rPr>
              <w:t xml:space="preserve"> </w:t>
            </w:r>
            <w:r>
              <w:rPr>
                <w:rFonts w:ascii="Arial Black"/>
                <w:w w:val="80"/>
                <w:sz w:val="16"/>
              </w:rPr>
              <w:t>_</w:t>
            </w:r>
            <w:r>
              <w:rPr>
                <w:rFonts w:ascii="Arial Black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 Black"/>
                <w:spacing w:val="-10"/>
                <w:w w:val="80"/>
                <w:sz w:val="16"/>
              </w:rPr>
              <w:t>_</w:t>
            </w:r>
          </w:p>
        </w:tc>
        <w:tc>
          <w:tcPr>
            <w:tcW w:w="2061" w:type="dxa"/>
            <w:tcBorders>
              <w:left w:val="nil"/>
            </w:tcBorders>
          </w:tcPr>
          <w:p w14:paraId="24355999" w14:textId="77777777" w:rsidR="00252634" w:rsidRDefault="002526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3" w:type="dxa"/>
            <w:gridSpan w:val="3"/>
            <w:vMerge/>
            <w:tcBorders>
              <w:top w:val="nil"/>
            </w:tcBorders>
          </w:tcPr>
          <w:p w14:paraId="2DBAF935" w14:textId="77777777" w:rsidR="00252634" w:rsidRDefault="00252634">
            <w:pPr>
              <w:rPr>
                <w:sz w:val="2"/>
                <w:szCs w:val="2"/>
              </w:rPr>
            </w:pPr>
          </w:p>
        </w:tc>
      </w:tr>
      <w:tr w:rsidR="00252634" w14:paraId="57F1EA7C" w14:textId="77777777">
        <w:trPr>
          <w:trHeight w:val="234"/>
        </w:trPr>
        <w:tc>
          <w:tcPr>
            <w:tcW w:w="10239" w:type="dxa"/>
            <w:gridSpan w:val="7"/>
          </w:tcPr>
          <w:p w14:paraId="3D07310F" w14:textId="77777777" w:rsidR="00252634" w:rsidRDefault="00362C52">
            <w:pPr>
              <w:pStyle w:val="TableParagraph"/>
              <w:spacing w:line="215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II.</w:t>
            </w:r>
            <w:r>
              <w:rPr>
                <w:rFonts w:ascii="Arial Black" w:hAnsi="Arial Black"/>
                <w:spacing w:val="-2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Informacje</w:t>
            </w:r>
            <w:r>
              <w:rPr>
                <w:rFonts w:ascii="Arial Black" w:hAnsi="Arial Black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dotyczące</w:t>
            </w:r>
            <w:r>
              <w:rPr>
                <w:rFonts w:ascii="Arial Black" w:hAnsi="Arial Black"/>
                <w:spacing w:val="-1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pracy</w:t>
            </w:r>
          </w:p>
        </w:tc>
      </w:tr>
      <w:tr w:rsidR="00252634" w14:paraId="54DAB01B" w14:textId="77777777">
        <w:trPr>
          <w:trHeight w:val="1088"/>
        </w:trPr>
        <w:tc>
          <w:tcPr>
            <w:tcW w:w="2976" w:type="dxa"/>
            <w:gridSpan w:val="2"/>
          </w:tcPr>
          <w:p w14:paraId="76BD6F4F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2"/>
                <w:w w:val="90"/>
                <w:sz w:val="16"/>
              </w:rPr>
              <w:t>12.</w:t>
            </w:r>
            <w:r>
              <w:rPr>
                <w:rFonts w:asci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Nazwa</w:t>
            </w:r>
            <w:r>
              <w:rPr>
                <w:rFonts w:asci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zawodu:</w:t>
            </w:r>
          </w:p>
          <w:p w14:paraId="5C6428DA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0980167B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…………………………………………</w:t>
            </w:r>
          </w:p>
          <w:p w14:paraId="11EB13A6" w14:textId="77777777" w:rsidR="00252634" w:rsidRDefault="00252634">
            <w:pPr>
              <w:pStyle w:val="TableParagraph"/>
              <w:spacing w:before="25"/>
              <w:rPr>
                <w:rFonts w:ascii="Arial Black"/>
                <w:sz w:val="16"/>
              </w:rPr>
            </w:pPr>
          </w:p>
          <w:p w14:paraId="025D8C2B" w14:textId="77777777" w:rsidR="00252634" w:rsidRDefault="00362C52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…………………………………………</w:t>
            </w:r>
          </w:p>
        </w:tc>
        <w:tc>
          <w:tcPr>
            <w:tcW w:w="2550" w:type="dxa"/>
            <w:gridSpan w:val="2"/>
          </w:tcPr>
          <w:p w14:paraId="59D6FE53" w14:textId="77777777" w:rsidR="00252634" w:rsidRDefault="00362C52">
            <w:pPr>
              <w:pStyle w:val="TableParagraph"/>
              <w:spacing w:line="217" w:lineRule="exact"/>
              <w:ind w:left="41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13.</w:t>
            </w:r>
            <w:r>
              <w:rPr>
                <w:rFonts w:ascii="Arial Black"/>
                <w:spacing w:val="-6"/>
                <w:sz w:val="16"/>
              </w:rPr>
              <w:t xml:space="preserve"> </w:t>
            </w:r>
            <w:r>
              <w:rPr>
                <w:rFonts w:ascii="Arial Black"/>
                <w:w w:val="85"/>
                <w:sz w:val="16"/>
              </w:rPr>
              <w:t>Kod</w:t>
            </w:r>
            <w:r>
              <w:rPr>
                <w:rFonts w:ascii="Arial Black"/>
                <w:spacing w:val="-6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zawodu:</w:t>
            </w:r>
          </w:p>
          <w:p w14:paraId="27E7928B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79EDA78C" w14:textId="77777777" w:rsidR="00252634" w:rsidRDefault="00362C5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_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spacing w:val="-10"/>
                <w:w w:val="85"/>
                <w:sz w:val="16"/>
              </w:rPr>
              <w:t>_</w:t>
            </w:r>
          </w:p>
        </w:tc>
        <w:tc>
          <w:tcPr>
            <w:tcW w:w="2692" w:type="dxa"/>
            <w:gridSpan w:val="2"/>
            <w:tcBorders>
              <w:right w:val="nil"/>
            </w:tcBorders>
          </w:tcPr>
          <w:p w14:paraId="2D41A9E2" w14:textId="77777777" w:rsidR="00252634" w:rsidRDefault="00252634">
            <w:pPr>
              <w:pStyle w:val="TableParagraph"/>
              <w:spacing w:before="202"/>
              <w:rPr>
                <w:rFonts w:ascii="Arial Black"/>
                <w:sz w:val="16"/>
              </w:rPr>
            </w:pPr>
          </w:p>
          <w:p w14:paraId="4B1F1F0A" w14:textId="77777777" w:rsidR="00252634" w:rsidRDefault="00362C52">
            <w:pPr>
              <w:pStyle w:val="TableParagraph"/>
              <w:spacing w:line="221" w:lineRule="exact"/>
              <w:ind w:left="43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2"/>
                <w:w w:val="85"/>
                <w:sz w:val="16"/>
              </w:rPr>
              <w:t>14</w:t>
            </w:r>
            <w:r>
              <w:rPr>
                <w:rFonts w:ascii="Arial Black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.</w:t>
            </w:r>
            <w:r>
              <w:rPr>
                <w:rFonts w:ascii="Arial Black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Liczba</w:t>
            </w:r>
            <w:r>
              <w:rPr>
                <w:rFonts w:ascii="Arial Black"/>
                <w:spacing w:val="-13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wolnych</w:t>
            </w:r>
            <w:r>
              <w:rPr>
                <w:rFonts w:ascii="Arial Black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miejsc</w:t>
            </w:r>
            <w:r>
              <w:rPr>
                <w:rFonts w:ascii="Arial Black"/>
                <w:spacing w:val="-13"/>
                <w:w w:val="8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pracy:</w:t>
            </w:r>
          </w:p>
          <w:p w14:paraId="03F6979B" w14:textId="77777777" w:rsidR="00252634" w:rsidRDefault="00362C52">
            <w:pPr>
              <w:pStyle w:val="TableParagraph"/>
              <w:spacing w:line="221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w</w:t>
            </w:r>
            <w:r>
              <w:rPr>
                <w:rFonts w:ascii="Arial Black" w:hAnsi="Arial Black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tym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osób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niepełnosprawnych:</w:t>
            </w:r>
          </w:p>
        </w:tc>
        <w:tc>
          <w:tcPr>
            <w:tcW w:w="2021" w:type="dxa"/>
            <w:tcBorders>
              <w:left w:val="nil"/>
            </w:tcBorders>
          </w:tcPr>
          <w:p w14:paraId="2622C809" w14:textId="77777777" w:rsidR="00252634" w:rsidRDefault="00252634">
            <w:pPr>
              <w:pStyle w:val="TableParagraph"/>
              <w:rPr>
                <w:rFonts w:ascii="Arial Black"/>
                <w:sz w:val="16"/>
              </w:rPr>
            </w:pPr>
          </w:p>
          <w:p w14:paraId="1F60D9FD" w14:textId="77777777" w:rsidR="00252634" w:rsidRDefault="00252634">
            <w:pPr>
              <w:pStyle w:val="TableParagraph"/>
              <w:spacing w:before="3"/>
              <w:rPr>
                <w:rFonts w:ascii="Arial Black"/>
                <w:sz w:val="16"/>
              </w:rPr>
            </w:pPr>
          </w:p>
          <w:p w14:paraId="619774C8" w14:textId="77777777" w:rsidR="00252634" w:rsidRDefault="00362C52">
            <w:pPr>
              <w:pStyle w:val="TableParagraph"/>
              <w:ind w:left="510"/>
              <w:rPr>
                <w:sz w:val="16"/>
              </w:rPr>
            </w:pPr>
            <w:r>
              <w:rPr>
                <w:w w:val="75"/>
                <w:sz w:val="16"/>
              </w:rPr>
              <w:t>_</w:t>
            </w:r>
            <w:r>
              <w:rPr>
                <w:spacing w:val="-1"/>
                <w:w w:val="75"/>
                <w:sz w:val="16"/>
              </w:rPr>
              <w:t xml:space="preserve"> </w:t>
            </w:r>
            <w:r>
              <w:rPr>
                <w:w w:val="75"/>
                <w:sz w:val="16"/>
              </w:rPr>
              <w:t>_</w:t>
            </w:r>
            <w:r>
              <w:rPr>
                <w:spacing w:val="-2"/>
                <w:w w:val="75"/>
                <w:sz w:val="16"/>
              </w:rPr>
              <w:t xml:space="preserve"> </w:t>
            </w:r>
            <w:r>
              <w:rPr>
                <w:spacing w:val="-10"/>
                <w:w w:val="75"/>
                <w:sz w:val="16"/>
              </w:rPr>
              <w:t>_</w:t>
            </w:r>
          </w:p>
          <w:p w14:paraId="0A680D80" w14:textId="77777777" w:rsidR="00252634" w:rsidRDefault="00362C52">
            <w:pPr>
              <w:pStyle w:val="TableParagraph"/>
              <w:spacing w:before="32"/>
              <w:ind w:left="594"/>
              <w:rPr>
                <w:sz w:val="16"/>
              </w:rPr>
            </w:pPr>
            <w:r>
              <w:rPr>
                <w:w w:val="85"/>
                <w:sz w:val="16"/>
              </w:rPr>
              <w:t>_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_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spacing w:val="-12"/>
                <w:w w:val="85"/>
                <w:sz w:val="16"/>
              </w:rPr>
              <w:t>_</w:t>
            </w:r>
          </w:p>
        </w:tc>
      </w:tr>
      <w:tr w:rsidR="00252634" w14:paraId="63D4F637" w14:textId="77777777">
        <w:trPr>
          <w:trHeight w:val="803"/>
        </w:trPr>
        <w:tc>
          <w:tcPr>
            <w:tcW w:w="5526" w:type="dxa"/>
            <w:gridSpan w:val="4"/>
          </w:tcPr>
          <w:p w14:paraId="64A2D605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15.</w:t>
            </w:r>
            <w:r>
              <w:rPr>
                <w:rFonts w:asci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Nazwa</w:t>
            </w:r>
            <w:r>
              <w:rPr>
                <w:rFonts w:asci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stanowiska</w:t>
            </w:r>
            <w:r>
              <w:rPr>
                <w:rFonts w:asci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pracy:</w:t>
            </w:r>
          </w:p>
          <w:p w14:paraId="55F97254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5DA3EBA9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……………………………………………………………………………</w:t>
            </w:r>
          </w:p>
        </w:tc>
        <w:tc>
          <w:tcPr>
            <w:tcW w:w="4713" w:type="dxa"/>
            <w:gridSpan w:val="3"/>
          </w:tcPr>
          <w:p w14:paraId="7494A8DA" w14:textId="77777777" w:rsidR="00252634" w:rsidRDefault="00362C52">
            <w:pPr>
              <w:pStyle w:val="TableParagraph"/>
              <w:spacing w:line="217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16.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Wnioskowana</w:t>
            </w:r>
            <w:r>
              <w:rPr>
                <w:rFonts w:ascii="Arial Black" w:hAnsi="Arial Black"/>
                <w:spacing w:val="-6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liczba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kandydatów</w:t>
            </w:r>
          </w:p>
          <w:p w14:paraId="061EBA12" w14:textId="77777777" w:rsidR="00252634" w:rsidRDefault="00362C52">
            <w:pPr>
              <w:pStyle w:val="TableParagraph"/>
              <w:spacing w:before="18"/>
              <w:ind w:right="500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_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_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2"/>
                <w:w w:val="80"/>
                <w:sz w:val="16"/>
              </w:rPr>
              <w:t>_</w:t>
            </w:r>
          </w:p>
        </w:tc>
      </w:tr>
      <w:tr w:rsidR="00252634" w14:paraId="53AB25F6" w14:textId="77777777">
        <w:trPr>
          <w:trHeight w:val="1962"/>
        </w:trPr>
        <w:tc>
          <w:tcPr>
            <w:tcW w:w="2976" w:type="dxa"/>
            <w:gridSpan w:val="2"/>
          </w:tcPr>
          <w:p w14:paraId="7BF6863A" w14:textId="77777777" w:rsidR="00252634" w:rsidRDefault="00362C52">
            <w:pPr>
              <w:pStyle w:val="TableParagraph"/>
              <w:spacing w:line="217" w:lineRule="exact"/>
              <w:ind w:left="59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2"/>
                <w:w w:val="90"/>
                <w:sz w:val="16"/>
              </w:rPr>
              <w:t>17.</w:t>
            </w:r>
            <w:r>
              <w:rPr>
                <w:rFonts w:asci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Miejsce</w:t>
            </w:r>
            <w:r>
              <w:rPr>
                <w:rFonts w:ascii="Arial Black"/>
                <w:spacing w:val="-7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wykonywania</w:t>
            </w:r>
            <w:r>
              <w:rPr>
                <w:rFonts w:ascii="Arial Black"/>
                <w:spacing w:val="-2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pracy:</w:t>
            </w:r>
          </w:p>
          <w:p w14:paraId="3B884EA4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773DAEE2" w14:textId="77777777" w:rsidR="00252634" w:rsidRDefault="00362C52">
            <w:pPr>
              <w:pStyle w:val="TableParagraph"/>
              <w:ind w:left="59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…………………………………………</w:t>
            </w:r>
          </w:p>
          <w:p w14:paraId="146B14FB" w14:textId="77777777" w:rsidR="00252634" w:rsidRDefault="00252634">
            <w:pPr>
              <w:pStyle w:val="TableParagraph"/>
              <w:spacing w:before="27"/>
              <w:rPr>
                <w:rFonts w:ascii="Arial Black"/>
                <w:sz w:val="16"/>
              </w:rPr>
            </w:pPr>
          </w:p>
          <w:p w14:paraId="6B10A4D7" w14:textId="77777777" w:rsidR="00252634" w:rsidRDefault="00362C52">
            <w:pPr>
              <w:pStyle w:val="TableParagraph"/>
              <w:ind w:left="59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…………………………………………</w:t>
            </w:r>
          </w:p>
          <w:p w14:paraId="7890CD21" w14:textId="77777777" w:rsidR="00252634" w:rsidRDefault="00252634">
            <w:pPr>
              <w:pStyle w:val="TableParagraph"/>
              <w:spacing w:before="25"/>
              <w:rPr>
                <w:rFonts w:ascii="Arial Black"/>
                <w:sz w:val="16"/>
              </w:rPr>
            </w:pPr>
          </w:p>
          <w:p w14:paraId="661A6319" w14:textId="77777777" w:rsidR="00252634" w:rsidRDefault="00362C52">
            <w:pPr>
              <w:pStyle w:val="TableParagraph"/>
              <w:ind w:left="59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…………………………………………</w:t>
            </w:r>
          </w:p>
        </w:tc>
        <w:tc>
          <w:tcPr>
            <w:tcW w:w="2550" w:type="dxa"/>
            <w:gridSpan w:val="2"/>
          </w:tcPr>
          <w:p w14:paraId="1D589684" w14:textId="77777777" w:rsidR="00252634" w:rsidRDefault="00362C52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spacing w:line="217" w:lineRule="exact"/>
              <w:ind w:left="361" w:hanging="306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sz w:val="16"/>
              </w:rPr>
              <w:t>Zmianowość:</w:t>
            </w:r>
          </w:p>
          <w:p w14:paraId="6A931706" w14:textId="77777777" w:rsidR="00252634" w:rsidRDefault="00362C52">
            <w:pPr>
              <w:pStyle w:val="TableParagraph"/>
              <w:numPr>
                <w:ilvl w:val="1"/>
                <w:numId w:val="13"/>
              </w:numPr>
              <w:tabs>
                <w:tab w:val="left" w:pos="231"/>
              </w:tabs>
              <w:spacing w:before="18"/>
              <w:ind w:left="231" w:hanging="17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jednozmianowa</w:t>
            </w:r>
          </w:p>
          <w:p w14:paraId="27E72F8D" w14:textId="77777777" w:rsidR="00252634" w:rsidRDefault="00362C52">
            <w:pPr>
              <w:pStyle w:val="TableParagraph"/>
              <w:numPr>
                <w:ilvl w:val="1"/>
                <w:numId w:val="13"/>
              </w:numPr>
              <w:tabs>
                <w:tab w:val="left" w:pos="231"/>
              </w:tabs>
              <w:spacing w:before="35"/>
              <w:ind w:left="231" w:hanging="176"/>
              <w:rPr>
                <w:sz w:val="16"/>
              </w:rPr>
            </w:pPr>
            <w:r>
              <w:rPr>
                <w:w w:val="105"/>
                <w:sz w:val="16"/>
              </w:rPr>
              <w:t>dwie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zmiany</w:t>
            </w:r>
          </w:p>
          <w:p w14:paraId="6B17FD0D" w14:textId="77777777" w:rsidR="00252634" w:rsidRDefault="00362C52">
            <w:pPr>
              <w:pStyle w:val="TableParagraph"/>
              <w:numPr>
                <w:ilvl w:val="1"/>
                <w:numId w:val="13"/>
              </w:numPr>
              <w:tabs>
                <w:tab w:val="left" w:pos="231"/>
              </w:tabs>
              <w:spacing w:before="34"/>
              <w:ind w:left="231" w:hanging="176"/>
              <w:rPr>
                <w:sz w:val="16"/>
              </w:rPr>
            </w:pPr>
            <w:r>
              <w:rPr>
                <w:w w:val="105"/>
                <w:sz w:val="16"/>
              </w:rPr>
              <w:t>trzy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zmiany</w:t>
            </w:r>
          </w:p>
          <w:p w14:paraId="1253CAD8" w14:textId="77777777" w:rsidR="00252634" w:rsidRDefault="00362C52">
            <w:pPr>
              <w:pStyle w:val="TableParagraph"/>
              <w:numPr>
                <w:ilvl w:val="1"/>
                <w:numId w:val="13"/>
              </w:numPr>
              <w:tabs>
                <w:tab w:val="left" w:pos="233"/>
              </w:tabs>
              <w:spacing w:before="35"/>
              <w:rPr>
                <w:sz w:val="16"/>
              </w:rPr>
            </w:pPr>
            <w:r>
              <w:rPr>
                <w:w w:val="105"/>
                <w:sz w:val="16"/>
              </w:rPr>
              <w:t>ruch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ciągły</w:t>
            </w:r>
          </w:p>
          <w:p w14:paraId="33998255" w14:textId="77777777" w:rsidR="00252634" w:rsidRDefault="00362C52">
            <w:pPr>
              <w:pStyle w:val="TableParagraph"/>
              <w:numPr>
                <w:ilvl w:val="1"/>
                <w:numId w:val="13"/>
              </w:numPr>
              <w:tabs>
                <w:tab w:val="left" w:pos="231"/>
              </w:tabs>
              <w:spacing w:before="32"/>
              <w:ind w:left="231" w:hanging="176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inne</w:t>
            </w:r>
          </w:p>
          <w:p w14:paraId="2329C3C2" w14:textId="77777777" w:rsidR="00252634" w:rsidRDefault="00362C52">
            <w:pPr>
              <w:pStyle w:val="TableParagraph"/>
              <w:spacing w:before="8"/>
              <w:ind w:left="55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w</w:t>
            </w:r>
            <w:r>
              <w:rPr>
                <w:rFonts w:asci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4"/>
                <w:sz w:val="16"/>
              </w:rPr>
              <w:t>godz.</w:t>
            </w:r>
          </w:p>
          <w:p w14:paraId="1447AAE4" w14:textId="77777777" w:rsidR="00252634" w:rsidRDefault="00362C52">
            <w:pPr>
              <w:pStyle w:val="TableParagraph"/>
              <w:spacing w:before="19"/>
              <w:ind w:left="41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……………………………………………………</w:t>
            </w:r>
          </w:p>
          <w:p w14:paraId="1C73B643" w14:textId="77777777" w:rsidR="00252634" w:rsidRDefault="00362C52">
            <w:pPr>
              <w:pStyle w:val="TableParagraph"/>
              <w:spacing w:before="34" w:line="180" w:lineRule="exact"/>
              <w:ind w:left="41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………………</w:t>
            </w:r>
          </w:p>
        </w:tc>
        <w:tc>
          <w:tcPr>
            <w:tcW w:w="2692" w:type="dxa"/>
            <w:gridSpan w:val="2"/>
          </w:tcPr>
          <w:p w14:paraId="1E23DC1E" w14:textId="77777777" w:rsidR="00252634" w:rsidRDefault="00362C52">
            <w:pPr>
              <w:pStyle w:val="TableParagraph"/>
              <w:spacing w:line="217" w:lineRule="exact"/>
              <w:ind w:left="57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19.</w:t>
            </w:r>
            <w:r>
              <w:rPr>
                <w:rFonts w:ascii="Arial Black"/>
                <w:spacing w:val="-2"/>
                <w:sz w:val="16"/>
              </w:rPr>
              <w:t xml:space="preserve"> </w:t>
            </w:r>
            <w:r>
              <w:rPr>
                <w:rFonts w:ascii="Arial Black"/>
                <w:w w:val="85"/>
                <w:sz w:val="16"/>
              </w:rPr>
              <w:t>Rodzaj</w:t>
            </w:r>
            <w:r>
              <w:rPr>
                <w:rFonts w:ascii="Arial Black"/>
                <w:spacing w:val="-5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umowy:</w:t>
            </w:r>
          </w:p>
          <w:p w14:paraId="60C03214" w14:textId="77777777" w:rsidR="00252634" w:rsidRDefault="00362C52">
            <w:pPr>
              <w:pStyle w:val="TableParagraph"/>
              <w:spacing w:before="18"/>
              <w:ind w:left="57"/>
              <w:rPr>
                <w:sz w:val="16"/>
              </w:rPr>
            </w:pPr>
            <w:r>
              <w:rPr>
                <w:sz w:val="16"/>
              </w:rPr>
              <w:t>l)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czas</w:t>
            </w:r>
            <w:r>
              <w:rPr>
                <w:spacing w:val="-2"/>
                <w:sz w:val="16"/>
              </w:rPr>
              <w:t xml:space="preserve"> nieokreślony</w:t>
            </w:r>
          </w:p>
          <w:p w14:paraId="484E1889" w14:textId="77777777" w:rsidR="00252634" w:rsidRDefault="00362C52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35"/>
              <w:ind w:left="235" w:hanging="178"/>
              <w:rPr>
                <w:sz w:val="16"/>
              </w:rPr>
            </w:pPr>
            <w:r>
              <w:rPr>
                <w:sz w:val="16"/>
              </w:rPr>
              <w:t>na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czas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określony</w:t>
            </w:r>
          </w:p>
          <w:p w14:paraId="77100F7D" w14:textId="77777777" w:rsidR="00252634" w:rsidRDefault="00362C52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before="34"/>
              <w:ind w:left="233" w:hanging="176"/>
              <w:rPr>
                <w:sz w:val="16"/>
              </w:rPr>
            </w:pPr>
            <w:r>
              <w:rPr>
                <w:w w:val="105"/>
                <w:sz w:val="16"/>
              </w:rPr>
              <w:t>umowa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zlecenie</w:t>
            </w:r>
          </w:p>
          <w:p w14:paraId="3E2F38CE" w14:textId="77777777" w:rsidR="00252634" w:rsidRDefault="00362C52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</w:tabs>
              <w:spacing w:before="35"/>
              <w:ind w:left="219" w:hanging="176"/>
              <w:rPr>
                <w:sz w:val="16"/>
              </w:rPr>
            </w:pPr>
            <w:r>
              <w:rPr>
                <w:w w:val="105"/>
                <w:sz w:val="16"/>
              </w:rPr>
              <w:t>umowa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dzieło</w:t>
            </w:r>
          </w:p>
          <w:p w14:paraId="34A2FD32" w14:textId="77777777" w:rsidR="00252634" w:rsidRDefault="00362C52">
            <w:pPr>
              <w:pStyle w:val="TableParagraph"/>
              <w:numPr>
                <w:ilvl w:val="0"/>
                <w:numId w:val="12"/>
              </w:numPr>
              <w:tabs>
                <w:tab w:val="left" w:pos="207"/>
              </w:tabs>
              <w:spacing w:before="32"/>
              <w:ind w:left="207" w:hanging="16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umowa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zastępstwo</w:t>
            </w:r>
          </w:p>
          <w:p w14:paraId="6BD83024" w14:textId="77777777" w:rsidR="00252634" w:rsidRDefault="00252634">
            <w:pPr>
              <w:pStyle w:val="TableParagraph"/>
              <w:spacing w:before="27"/>
              <w:rPr>
                <w:rFonts w:ascii="Arial Black"/>
                <w:sz w:val="16"/>
              </w:rPr>
            </w:pPr>
          </w:p>
          <w:p w14:paraId="5FBBD222" w14:textId="77777777" w:rsidR="00252634" w:rsidRDefault="00362C52">
            <w:pPr>
              <w:pStyle w:val="TableParagraph"/>
              <w:tabs>
                <w:tab w:val="left" w:leader="dot" w:pos="1374"/>
              </w:tabs>
              <w:ind w:left="57"/>
              <w:rPr>
                <w:sz w:val="16"/>
              </w:rPr>
            </w:pPr>
            <w:r>
              <w:rPr>
                <w:sz w:val="16"/>
              </w:rPr>
              <w:t>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wymiarze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czasu </w:t>
            </w:r>
            <w:r>
              <w:rPr>
                <w:spacing w:val="-4"/>
                <w:sz w:val="16"/>
              </w:rPr>
              <w:t>pracy</w:t>
            </w:r>
          </w:p>
        </w:tc>
        <w:tc>
          <w:tcPr>
            <w:tcW w:w="2021" w:type="dxa"/>
          </w:tcPr>
          <w:p w14:paraId="43794256" w14:textId="77777777" w:rsidR="00252634" w:rsidRDefault="00362C52">
            <w:pPr>
              <w:pStyle w:val="TableParagraph"/>
              <w:spacing w:line="247" w:lineRule="auto"/>
              <w:ind w:left="46"/>
              <w:rPr>
                <w:sz w:val="16"/>
              </w:rPr>
            </w:pPr>
            <w:r>
              <w:rPr>
                <w:rFonts w:ascii="Arial Black" w:hAnsi="Arial Black"/>
                <w:sz w:val="16"/>
              </w:rPr>
              <w:t>20.</w:t>
            </w:r>
            <w:r>
              <w:rPr>
                <w:rFonts w:ascii="Arial Black" w:hAnsi="Arial Black"/>
                <w:spacing w:val="-13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 xml:space="preserve">Dodatkowe </w:t>
            </w:r>
            <w:r>
              <w:rPr>
                <w:rFonts w:ascii="Arial Black" w:hAnsi="Arial Black"/>
                <w:spacing w:val="-2"/>
                <w:sz w:val="16"/>
              </w:rPr>
              <w:t xml:space="preserve">informacje: </w:t>
            </w:r>
            <w:r>
              <w:rPr>
                <w:spacing w:val="2"/>
                <w:sz w:val="16"/>
              </w:rPr>
              <w:t>(zakwaterowanie,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dowóz)</w:t>
            </w:r>
          </w:p>
          <w:p w14:paraId="1DF2AADF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0191E763" w14:textId="77777777" w:rsidR="00252634" w:rsidRDefault="00362C52">
            <w:pPr>
              <w:pStyle w:val="TableParagraph"/>
              <w:ind w:left="4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</w:t>
            </w:r>
          </w:p>
          <w:p w14:paraId="5566612F" w14:textId="77777777" w:rsidR="00252634" w:rsidRDefault="00362C52">
            <w:pPr>
              <w:pStyle w:val="TableParagraph"/>
              <w:spacing w:before="32"/>
              <w:ind w:left="4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</w:t>
            </w:r>
          </w:p>
        </w:tc>
      </w:tr>
      <w:tr w:rsidR="00252634" w14:paraId="6DBD513E" w14:textId="77777777">
        <w:trPr>
          <w:trHeight w:val="652"/>
        </w:trPr>
        <w:tc>
          <w:tcPr>
            <w:tcW w:w="2976" w:type="dxa"/>
            <w:gridSpan w:val="2"/>
            <w:tcBorders>
              <w:bottom w:val="nil"/>
            </w:tcBorders>
          </w:tcPr>
          <w:p w14:paraId="67DC2428" w14:textId="77777777" w:rsidR="00252634" w:rsidRDefault="00362C52">
            <w:pPr>
              <w:pStyle w:val="TableParagraph"/>
              <w:spacing w:line="214" w:lineRule="exact"/>
              <w:ind w:left="54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85"/>
                <w:sz w:val="16"/>
              </w:rPr>
              <w:t>21.</w:t>
            </w:r>
            <w:r>
              <w:rPr>
                <w:rFonts w:ascii="Arial Black" w:hAnsi="Arial Black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5"/>
                <w:sz w:val="16"/>
              </w:rPr>
              <w:t>Wysokość</w:t>
            </w:r>
          </w:p>
          <w:p w14:paraId="036411EA" w14:textId="77777777" w:rsidR="00252634" w:rsidRDefault="00362C52">
            <w:pPr>
              <w:pStyle w:val="TableParagraph"/>
              <w:spacing w:line="217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wynagrodzenia</w:t>
            </w:r>
            <w:r>
              <w:rPr>
                <w:rFonts w:ascii="Arial Black"/>
                <w:spacing w:val="10"/>
                <w:sz w:val="16"/>
              </w:rPr>
              <w:t xml:space="preserve"> </w:t>
            </w:r>
            <w:r>
              <w:rPr>
                <w:rFonts w:ascii="Arial Black"/>
                <w:spacing w:val="-2"/>
                <w:sz w:val="16"/>
              </w:rPr>
              <w:t>brutto</w:t>
            </w:r>
          </w:p>
          <w:p w14:paraId="310FE964" w14:textId="77777777" w:rsidR="00252634" w:rsidRDefault="00362C52">
            <w:pPr>
              <w:pStyle w:val="TableParagraph"/>
              <w:spacing w:line="201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sz w:val="16"/>
              </w:rPr>
              <w:t>miesięcznie:</w:t>
            </w:r>
          </w:p>
        </w:tc>
        <w:tc>
          <w:tcPr>
            <w:tcW w:w="2550" w:type="dxa"/>
            <w:gridSpan w:val="2"/>
            <w:vMerge w:val="restart"/>
          </w:tcPr>
          <w:p w14:paraId="4A7981B0" w14:textId="77777777" w:rsidR="00252634" w:rsidRDefault="00362C52">
            <w:pPr>
              <w:pStyle w:val="TableParagraph"/>
              <w:spacing w:line="217" w:lineRule="exact"/>
              <w:ind w:left="51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22.</w:t>
            </w:r>
            <w:r>
              <w:rPr>
                <w:rFonts w:ascii="Arial Black"/>
                <w:spacing w:val="-1"/>
                <w:sz w:val="16"/>
              </w:rPr>
              <w:t xml:space="preserve"> </w:t>
            </w:r>
            <w:r>
              <w:rPr>
                <w:rFonts w:ascii="Arial Black"/>
                <w:w w:val="85"/>
                <w:sz w:val="16"/>
              </w:rPr>
              <w:t>System</w:t>
            </w:r>
            <w:r>
              <w:rPr>
                <w:rFonts w:ascii="Arial Black"/>
                <w:spacing w:val="-1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16"/>
              </w:rPr>
              <w:t>wynagradzania*:</w:t>
            </w:r>
          </w:p>
          <w:p w14:paraId="3271070B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3527FD20" w14:textId="77777777" w:rsidR="00252634" w:rsidRDefault="00362C52">
            <w:pPr>
              <w:pStyle w:val="TableParagraph"/>
              <w:ind w:left="1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miesięczny/godzinowy</w:t>
            </w:r>
          </w:p>
          <w:p w14:paraId="5A267D14" w14:textId="77777777" w:rsidR="00252634" w:rsidRDefault="00362C52">
            <w:pPr>
              <w:pStyle w:val="TableParagraph"/>
              <w:spacing w:before="34"/>
              <w:ind w:left="17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akordowy/prowizyjny</w:t>
            </w:r>
          </w:p>
        </w:tc>
        <w:tc>
          <w:tcPr>
            <w:tcW w:w="4713" w:type="dxa"/>
            <w:gridSpan w:val="3"/>
          </w:tcPr>
          <w:p w14:paraId="11995AE9" w14:textId="77777777" w:rsidR="00252634" w:rsidRDefault="00362C52">
            <w:pPr>
              <w:pStyle w:val="TableParagraph"/>
              <w:spacing w:line="217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85"/>
                <w:sz w:val="16"/>
              </w:rPr>
              <w:t>23.</w:t>
            </w:r>
            <w:r>
              <w:rPr>
                <w:rFonts w:ascii="Arial Black" w:hAnsi="Arial Black"/>
                <w:spacing w:val="-2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>Data</w:t>
            </w:r>
            <w:r>
              <w:rPr>
                <w:rFonts w:ascii="Arial Black" w:hAnsi="Arial Black"/>
                <w:spacing w:val="4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>rozpoczęcia</w:t>
            </w:r>
            <w:r>
              <w:rPr>
                <w:rFonts w:ascii="Arial Black" w:hAnsi="Arial Black"/>
                <w:spacing w:val="4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85"/>
                <w:sz w:val="16"/>
              </w:rPr>
              <w:t>pracy:</w:t>
            </w:r>
          </w:p>
          <w:p w14:paraId="43414CAC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3B274CE2" w14:textId="77777777" w:rsidR="00252634" w:rsidRDefault="00362C52">
            <w:pPr>
              <w:pStyle w:val="TableParagraph"/>
              <w:spacing w:line="180" w:lineRule="exact"/>
              <w:ind w:left="43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…………………………………………………………...</w:t>
            </w:r>
          </w:p>
        </w:tc>
      </w:tr>
      <w:tr w:rsidR="00252634" w14:paraId="613A57F3" w14:textId="77777777">
        <w:trPr>
          <w:trHeight w:val="420"/>
        </w:trPr>
        <w:tc>
          <w:tcPr>
            <w:tcW w:w="2976" w:type="dxa"/>
            <w:gridSpan w:val="2"/>
            <w:tcBorders>
              <w:top w:val="nil"/>
              <w:bottom w:val="nil"/>
            </w:tcBorders>
          </w:tcPr>
          <w:p w14:paraId="12E29AE2" w14:textId="77777777" w:rsidR="00252634" w:rsidRDefault="00362C52">
            <w:pPr>
              <w:pStyle w:val="TableParagraph"/>
              <w:spacing w:before="221" w:line="179" w:lineRule="exact"/>
              <w:ind w:left="4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…………………………………………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14:paraId="1A5C7E2F" w14:textId="77777777" w:rsidR="00252634" w:rsidRDefault="00252634"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gridSpan w:val="3"/>
            <w:tcBorders>
              <w:bottom w:val="nil"/>
            </w:tcBorders>
          </w:tcPr>
          <w:p w14:paraId="69619FBF" w14:textId="77777777" w:rsidR="00252634" w:rsidRDefault="00362C52">
            <w:pPr>
              <w:pStyle w:val="TableParagraph"/>
              <w:spacing w:line="220" w:lineRule="exact"/>
              <w:ind w:left="43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24.</w:t>
            </w:r>
            <w:r>
              <w:rPr>
                <w:rFonts w:ascii="Arial Black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Okres</w:t>
            </w:r>
            <w:r>
              <w:rPr>
                <w:rFonts w:asci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zatrudnienia</w:t>
            </w:r>
            <w:r>
              <w:rPr>
                <w:rFonts w:ascii="Arial Black"/>
                <w:spacing w:val="-5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lub</w:t>
            </w:r>
            <w:r>
              <w:rPr>
                <w:rFonts w:asci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okres</w:t>
            </w:r>
            <w:r>
              <w:rPr>
                <w:rFonts w:asci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wykonywania</w:t>
            </w:r>
            <w:r>
              <w:rPr>
                <w:rFonts w:asci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umowy:</w:t>
            </w:r>
          </w:p>
        </w:tc>
      </w:tr>
      <w:tr w:rsidR="00252634" w14:paraId="17D21695" w14:textId="77777777">
        <w:trPr>
          <w:trHeight w:val="218"/>
        </w:trPr>
        <w:tc>
          <w:tcPr>
            <w:tcW w:w="2976" w:type="dxa"/>
            <w:gridSpan w:val="2"/>
            <w:tcBorders>
              <w:top w:val="nil"/>
            </w:tcBorders>
          </w:tcPr>
          <w:p w14:paraId="164CDEE5" w14:textId="77777777" w:rsidR="00252634" w:rsidRDefault="0025263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14:paraId="1E0FB3F6" w14:textId="77777777" w:rsidR="00252634" w:rsidRDefault="00252634"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gridSpan w:val="3"/>
            <w:tcBorders>
              <w:top w:val="nil"/>
            </w:tcBorders>
          </w:tcPr>
          <w:p w14:paraId="5B77A3C1" w14:textId="77777777" w:rsidR="00252634" w:rsidRDefault="00362C52">
            <w:pPr>
              <w:pStyle w:val="TableParagraph"/>
              <w:spacing w:before="18" w:line="180" w:lineRule="exact"/>
              <w:ind w:left="43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</w:t>
            </w:r>
          </w:p>
        </w:tc>
      </w:tr>
      <w:tr w:rsidR="00252634" w14:paraId="62EC95F7" w14:textId="77777777">
        <w:trPr>
          <w:trHeight w:val="435"/>
        </w:trPr>
        <w:tc>
          <w:tcPr>
            <w:tcW w:w="5526" w:type="dxa"/>
            <w:gridSpan w:val="4"/>
            <w:tcBorders>
              <w:bottom w:val="nil"/>
            </w:tcBorders>
          </w:tcPr>
          <w:p w14:paraId="71B90215" w14:textId="77777777" w:rsidR="00252634" w:rsidRDefault="00362C52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17" w:lineRule="exact"/>
              <w:ind w:left="298" w:hanging="268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Wymagania-</w:t>
            </w:r>
            <w:r>
              <w:rPr>
                <w:rFonts w:ascii="Arial Black"/>
                <w:spacing w:val="-1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oczekiwania</w:t>
            </w:r>
            <w:r>
              <w:rPr>
                <w:rFonts w:ascii="Arial Black"/>
                <w:spacing w:val="3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pracodawcy:</w:t>
            </w:r>
          </w:p>
          <w:p w14:paraId="6191C30F" w14:textId="77777777" w:rsidR="00252634" w:rsidRDefault="00362C52">
            <w:pPr>
              <w:pStyle w:val="TableParagraph"/>
              <w:numPr>
                <w:ilvl w:val="1"/>
                <w:numId w:val="11"/>
              </w:numPr>
              <w:tabs>
                <w:tab w:val="left" w:pos="307"/>
              </w:tabs>
              <w:spacing w:before="19" w:line="179" w:lineRule="exact"/>
              <w:ind w:left="307" w:hanging="277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wykształcenie…………………………………………………….</w:t>
            </w:r>
          </w:p>
        </w:tc>
        <w:tc>
          <w:tcPr>
            <w:tcW w:w="4713" w:type="dxa"/>
            <w:gridSpan w:val="3"/>
            <w:tcBorders>
              <w:bottom w:val="nil"/>
            </w:tcBorders>
          </w:tcPr>
          <w:p w14:paraId="2FF4F1CA" w14:textId="77777777" w:rsidR="00252634" w:rsidRDefault="00362C52">
            <w:pPr>
              <w:pStyle w:val="TableParagraph"/>
              <w:spacing w:line="217" w:lineRule="exact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26.</w:t>
            </w:r>
            <w:r>
              <w:rPr>
                <w:rFonts w:ascii="Arial Black" w:hAnsi="Arial Black"/>
                <w:spacing w:val="-10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Ogólny</w:t>
            </w:r>
            <w:r>
              <w:rPr>
                <w:rFonts w:ascii="Arial Black" w:hAnsi="Arial Black"/>
                <w:spacing w:val="-11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zakres</w:t>
            </w:r>
            <w:r>
              <w:rPr>
                <w:rFonts w:ascii="Arial Black" w:hAnsi="Arial Black"/>
                <w:spacing w:val="-12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obowiązków:</w:t>
            </w:r>
          </w:p>
        </w:tc>
      </w:tr>
      <w:tr w:rsidR="00252634" w14:paraId="76CB147D" w14:textId="77777777">
        <w:trPr>
          <w:trHeight w:val="218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29421ECA" w14:textId="77777777" w:rsidR="00252634" w:rsidRDefault="0025263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13" w:type="dxa"/>
            <w:gridSpan w:val="3"/>
            <w:tcBorders>
              <w:top w:val="nil"/>
              <w:bottom w:val="nil"/>
            </w:tcBorders>
          </w:tcPr>
          <w:p w14:paraId="68A40119" w14:textId="77777777" w:rsidR="00252634" w:rsidRDefault="00362C52">
            <w:pPr>
              <w:pStyle w:val="TableParagraph"/>
              <w:spacing w:before="19" w:line="179" w:lineRule="exact"/>
              <w:ind w:left="43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</w:t>
            </w:r>
          </w:p>
        </w:tc>
      </w:tr>
      <w:tr w:rsidR="00252634" w14:paraId="3B6DFBAE" w14:textId="77777777">
        <w:trPr>
          <w:trHeight w:val="217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67DDFBA4" w14:textId="77777777" w:rsidR="00252634" w:rsidRDefault="00362C52">
            <w:pPr>
              <w:pStyle w:val="TableParagraph"/>
              <w:spacing w:before="19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2)</w:t>
            </w:r>
            <w:r>
              <w:rPr>
                <w:spacing w:val="41"/>
                <w:sz w:val="16"/>
              </w:rPr>
              <w:t xml:space="preserve">  </w:t>
            </w:r>
            <w:r>
              <w:rPr>
                <w:sz w:val="16"/>
              </w:rPr>
              <w:t xml:space="preserve">doświadczenie </w:t>
            </w:r>
            <w:r>
              <w:rPr>
                <w:spacing w:val="-2"/>
                <w:w w:val="90"/>
                <w:sz w:val="16"/>
              </w:rPr>
              <w:t>zawodowe……………………………………..</w:t>
            </w:r>
          </w:p>
        </w:tc>
        <w:tc>
          <w:tcPr>
            <w:tcW w:w="4713" w:type="dxa"/>
            <w:gridSpan w:val="3"/>
            <w:tcBorders>
              <w:top w:val="nil"/>
              <w:bottom w:val="nil"/>
            </w:tcBorders>
          </w:tcPr>
          <w:p w14:paraId="4A0BA2B6" w14:textId="77777777" w:rsidR="00252634" w:rsidRDefault="0025263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634" w14:paraId="3764BA0D" w14:textId="77777777">
        <w:trPr>
          <w:trHeight w:val="217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055D1AB5" w14:textId="77777777" w:rsidR="00252634" w:rsidRDefault="0025263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13" w:type="dxa"/>
            <w:gridSpan w:val="3"/>
            <w:tcBorders>
              <w:top w:val="nil"/>
              <w:bottom w:val="nil"/>
            </w:tcBorders>
          </w:tcPr>
          <w:p w14:paraId="5FD632B9" w14:textId="77777777" w:rsidR="00252634" w:rsidRDefault="00362C52">
            <w:pPr>
              <w:pStyle w:val="TableParagraph"/>
              <w:spacing w:before="18" w:line="179" w:lineRule="exact"/>
              <w:ind w:left="43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</w:t>
            </w:r>
          </w:p>
        </w:tc>
      </w:tr>
      <w:tr w:rsidR="00252634" w14:paraId="7BCDC4B8" w14:textId="77777777">
        <w:trPr>
          <w:trHeight w:val="218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2E424C35" w14:textId="77777777" w:rsidR="00252634" w:rsidRDefault="00362C52">
            <w:pPr>
              <w:pStyle w:val="TableParagraph"/>
              <w:spacing w:before="19" w:line="179" w:lineRule="exact"/>
              <w:ind w:left="40"/>
              <w:rPr>
                <w:sz w:val="16"/>
              </w:rPr>
            </w:pPr>
            <w:r>
              <w:rPr>
                <w:sz w:val="16"/>
              </w:rPr>
              <w:t>3)</w:t>
            </w:r>
            <w:r>
              <w:rPr>
                <w:spacing w:val="35"/>
                <w:sz w:val="16"/>
              </w:rPr>
              <w:t xml:space="preserve">  </w:t>
            </w:r>
            <w:r>
              <w:rPr>
                <w:spacing w:val="-2"/>
                <w:w w:val="85"/>
                <w:sz w:val="16"/>
              </w:rPr>
              <w:t>uprawnienia…………………………………………………….</w:t>
            </w:r>
          </w:p>
        </w:tc>
        <w:tc>
          <w:tcPr>
            <w:tcW w:w="4713" w:type="dxa"/>
            <w:gridSpan w:val="3"/>
            <w:tcBorders>
              <w:top w:val="nil"/>
              <w:bottom w:val="nil"/>
            </w:tcBorders>
          </w:tcPr>
          <w:p w14:paraId="40724BAB" w14:textId="77777777" w:rsidR="00252634" w:rsidRDefault="0025263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634" w14:paraId="215DC85C" w14:textId="77777777">
        <w:trPr>
          <w:trHeight w:val="528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2000D2BD" w14:textId="77777777" w:rsidR="00252634" w:rsidRDefault="00252634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5AA154EE" w14:textId="77777777" w:rsidR="00252634" w:rsidRDefault="00362C52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z w:val="16"/>
              </w:rPr>
              <w:t>4)</w:t>
            </w:r>
            <w:r>
              <w:rPr>
                <w:spacing w:val="76"/>
                <w:w w:val="150"/>
                <w:sz w:val="16"/>
              </w:rPr>
              <w:t xml:space="preserve"> </w:t>
            </w:r>
            <w:r>
              <w:rPr>
                <w:spacing w:val="-2"/>
                <w:w w:val="85"/>
                <w:sz w:val="16"/>
              </w:rPr>
              <w:t>umiejętności……………………………………………………..</w:t>
            </w:r>
          </w:p>
        </w:tc>
        <w:tc>
          <w:tcPr>
            <w:tcW w:w="4713" w:type="dxa"/>
            <w:gridSpan w:val="3"/>
            <w:tcBorders>
              <w:top w:val="nil"/>
            </w:tcBorders>
          </w:tcPr>
          <w:p w14:paraId="7A44181B" w14:textId="77777777" w:rsidR="00252634" w:rsidRDefault="00362C52">
            <w:pPr>
              <w:pStyle w:val="TableParagraph"/>
              <w:spacing w:before="19"/>
              <w:ind w:left="43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</w:t>
            </w:r>
          </w:p>
        </w:tc>
      </w:tr>
      <w:tr w:rsidR="00252634" w14:paraId="07F29FBA" w14:textId="77777777">
        <w:trPr>
          <w:trHeight w:val="707"/>
        </w:trPr>
        <w:tc>
          <w:tcPr>
            <w:tcW w:w="5526" w:type="dxa"/>
            <w:gridSpan w:val="4"/>
            <w:tcBorders>
              <w:top w:val="nil"/>
              <w:bottom w:val="nil"/>
            </w:tcBorders>
          </w:tcPr>
          <w:p w14:paraId="25DC3156" w14:textId="77777777" w:rsidR="00252634" w:rsidRDefault="00362C52">
            <w:pPr>
              <w:pStyle w:val="TableParagraph"/>
              <w:spacing w:before="128"/>
              <w:ind w:right="208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5)</w:t>
            </w:r>
            <w:r>
              <w:rPr>
                <w:spacing w:val="77"/>
                <w:w w:val="150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znajomość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języków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obcych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oraz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ich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poziom</w:t>
            </w:r>
          </w:p>
          <w:p w14:paraId="0B5D87C3" w14:textId="77777777" w:rsidR="00252634" w:rsidRDefault="00362C52">
            <w:pPr>
              <w:pStyle w:val="TableParagraph"/>
              <w:spacing w:before="34"/>
              <w:ind w:right="2034"/>
              <w:jc w:val="right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</w:t>
            </w:r>
          </w:p>
        </w:tc>
        <w:tc>
          <w:tcPr>
            <w:tcW w:w="2551" w:type="dxa"/>
            <w:tcBorders>
              <w:bottom w:val="nil"/>
            </w:tcBorders>
          </w:tcPr>
          <w:p w14:paraId="1E2DFD50" w14:textId="77777777" w:rsidR="00252634" w:rsidRDefault="00362C52">
            <w:pPr>
              <w:pStyle w:val="TableParagraph"/>
              <w:spacing w:before="207"/>
              <w:ind w:left="43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27.</w:t>
            </w:r>
            <w:r>
              <w:rPr>
                <w:rFonts w:ascii="Arial Black" w:hAnsi="Arial Black"/>
                <w:spacing w:val="-11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Okres</w:t>
            </w:r>
            <w:r>
              <w:rPr>
                <w:rFonts w:ascii="Arial Black" w:hAnsi="Arial Black"/>
                <w:spacing w:val="-12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aktualności</w:t>
            </w:r>
            <w:r>
              <w:rPr>
                <w:rFonts w:ascii="Arial Black" w:hAnsi="Arial Black"/>
                <w:spacing w:val="-1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oferty</w:t>
            </w:r>
          </w:p>
        </w:tc>
        <w:tc>
          <w:tcPr>
            <w:tcW w:w="2162" w:type="dxa"/>
            <w:gridSpan w:val="2"/>
            <w:tcBorders>
              <w:bottom w:val="nil"/>
            </w:tcBorders>
          </w:tcPr>
          <w:p w14:paraId="655BA5C0" w14:textId="77777777" w:rsidR="00252634" w:rsidRDefault="00362C52">
            <w:pPr>
              <w:pStyle w:val="TableParagraph"/>
              <w:spacing w:before="212" w:line="232" w:lineRule="auto"/>
              <w:ind w:left="43" w:right="771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85"/>
                <w:sz w:val="16"/>
              </w:rPr>
              <w:t>28.</w:t>
            </w:r>
            <w:r>
              <w:rPr>
                <w:rFonts w:ascii="Arial Black" w:hAnsi="Arial Black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 xml:space="preserve">Częstotliwość </w:t>
            </w:r>
            <w:r>
              <w:rPr>
                <w:rFonts w:ascii="Arial Black" w:hAnsi="Arial Black"/>
                <w:spacing w:val="-2"/>
                <w:sz w:val="16"/>
              </w:rPr>
              <w:t>kontaktów:</w:t>
            </w:r>
          </w:p>
        </w:tc>
      </w:tr>
      <w:tr w:rsidR="00252634" w14:paraId="76D32296" w14:textId="77777777">
        <w:trPr>
          <w:trHeight w:val="482"/>
        </w:trPr>
        <w:tc>
          <w:tcPr>
            <w:tcW w:w="5526" w:type="dxa"/>
            <w:gridSpan w:val="4"/>
            <w:tcBorders>
              <w:top w:val="nil"/>
              <w:bottom w:val="single" w:sz="4" w:space="0" w:color="000000"/>
            </w:tcBorders>
          </w:tcPr>
          <w:p w14:paraId="01E66868" w14:textId="77777777" w:rsidR="00252634" w:rsidRDefault="00362C52">
            <w:pPr>
              <w:pStyle w:val="TableParagraph"/>
              <w:spacing w:before="75"/>
              <w:ind w:left="30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……………………………………………………………………</w:t>
            </w:r>
          </w:p>
        </w:tc>
        <w:tc>
          <w:tcPr>
            <w:tcW w:w="2551" w:type="dxa"/>
            <w:tcBorders>
              <w:top w:val="nil"/>
            </w:tcBorders>
          </w:tcPr>
          <w:p w14:paraId="7F401C58" w14:textId="77777777" w:rsidR="00252634" w:rsidRDefault="00362C52">
            <w:pPr>
              <w:pStyle w:val="TableParagraph"/>
              <w:spacing w:before="155"/>
              <w:ind w:left="43"/>
              <w:rPr>
                <w:sz w:val="16"/>
              </w:rPr>
            </w:pPr>
            <w:r>
              <w:rPr>
                <w:rFonts w:ascii="Arial Black" w:hAnsi="Arial Black"/>
                <w:spacing w:val="-2"/>
                <w:w w:val="80"/>
                <w:sz w:val="16"/>
              </w:rPr>
              <w:t>do:</w:t>
            </w:r>
            <w:r>
              <w:rPr>
                <w:spacing w:val="-2"/>
                <w:w w:val="80"/>
                <w:sz w:val="16"/>
              </w:rPr>
              <w:t>…………………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……………</w:t>
            </w:r>
          </w:p>
        </w:tc>
        <w:tc>
          <w:tcPr>
            <w:tcW w:w="2162" w:type="dxa"/>
            <w:gridSpan w:val="2"/>
            <w:tcBorders>
              <w:top w:val="nil"/>
            </w:tcBorders>
          </w:tcPr>
          <w:p w14:paraId="598C4F82" w14:textId="77777777" w:rsidR="00252634" w:rsidRDefault="00362C52">
            <w:pPr>
              <w:pStyle w:val="TableParagraph"/>
              <w:spacing w:before="181"/>
              <w:ind w:left="43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</w:t>
            </w:r>
          </w:p>
        </w:tc>
      </w:tr>
    </w:tbl>
    <w:p w14:paraId="1CE2D812" w14:textId="77777777" w:rsidR="00252634" w:rsidRDefault="00252634">
      <w:pPr>
        <w:rPr>
          <w:sz w:val="16"/>
        </w:rPr>
        <w:sectPr w:rsidR="00252634">
          <w:pgSz w:w="11910" w:h="16840"/>
          <w:pgMar w:top="180" w:right="420" w:bottom="660" w:left="860" w:header="0" w:footer="472" w:gutter="0"/>
          <w:cols w:space="708"/>
        </w:sectPr>
      </w:pPr>
    </w:p>
    <w:tbl>
      <w:tblPr>
        <w:tblStyle w:val="TableNormal"/>
        <w:tblW w:w="0" w:type="auto"/>
        <w:tblInd w:w="2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288"/>
        <w:gridCol w:w="2552"/>
        <w:gridCol w:w="2427"/>
      </w:tblGrid>
      <w:tr w:rsidR="00252634" w14:paraId="7148231E" w14:textId="77777777">
        <w:trPr>
          <w:trHeight w:val="1711"/>
        </w:trPr>
        <w:tc>
          <w:tcPr>
            <w:tcW w:w="5265" w:type="dxa"/>
            <w:gridSpan w:val="2"/>
          </w:tcPr>
          <w:p w14:paraId="4587DC84" w14:textId="77777777" w:rsidR="00252634" w:rsidRDefault="00362C52">
            <w:pPr>
              <w:pStyle w:val="TableParagraph"/>
              <w:numPr>
                <w:ilvl w:val="0"/>
                <w:numId w:val="10"/>
              </w:numPr>
              <w:tabs>
                <w:tab w:val="left" w:pos="308"/>
              </w:tabs>
              <w:spacing w:line="220" w:lineRule="exact"/>
              <w:ind w:left="308" w:hanging="268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lastRenderedPageBreak/>
              <w:t>Forma</w:t>
            </w:r>
            <w:r>
              <w:rPr>
                <w:rFonts w:ascii="Arial Black"/>
                <w:spacing w:val="2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upowszechnienia</w:t>
            </w:r>
            <w:r>
              <w:rPr>
                <w:rFonts w:ascii="Arial Black"/>
                <w:spacing w:val="3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oferty</w:t>
            </w:r>
            <w:r>
              <w:rPr>
                <w:rFonts w:ascii="Arial Black"/>
                <w:spacing w:val="2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pracy*:</w:t>
            </w:r>
          </w:p>
          <w:p w14:paraId="082393B7" w14:textId="77777777" w:rsidR="00252634" w:rsidRDefault="00362C52">
            <w:pPr>
              <w:pStyle w:val="TableParagraph"/>
              <w:numPr>
                <w:ilvl w:val="1"/>
                <w:numId w:val="10"/>
              </w:numPr>
              <w:tabs>
                <w:tab w:val="left" w:pos="219"/>
              </w:tabs>
              <w:spacing w:before="211"/>
              <w:ind w:left="219" w:hanging="179"/>
              <w:rPr>
                <w:sz w:val="16"/>
              </w:rPr>
            </w:pPr>
            <w:r>
              <w:rPr>
                <w:rFonts w:ascii="Arial Black" w:hAnsi="Arial Black"/>
                <w:sz w:val="16"/>
              </w:rPr>
              <w:t xml:space="preserve">otwarta </w:t>
            </w:r>
            <w:r>
              <w:rPr>
                <w:sz w:val="16"/>
              </w:rPr>
              <w:t>-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zawiera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dane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umożliwiające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identyfikację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pracodawcy,</w:t>
            </w:r>
          </w:p>
          <w:p w14:paraId="57E68C33" w14:textId="77777777" w:rsidR="00252634" w:rsidRDefault="00362C52">
            <w:pPr>
              <w:pStyle w:val="TableParagraph"/>
              <w:numPr>
                <w:ilvl w:val="1"/>
                <w:numId w:val="10"/>
              </w:numPr>
              <w:tabs>
                <w:tab w:val="left" w:pos="219"/>
              </w:tabs>
              <w:spacing w:before="209"/>
              <w:ind w:left="219" w:hanging="179"/>
              <w:rPr>
                <w:sz w:val="16"/>
              </w:rPr>
            </w:pPr>
            <w:r>
              <w:rPr>
                <w:rFonts w:ascii="Arial Black" w:hAnsi="Arial Black"/>
                <w:sz w:val="16"/>
              </w:rPr>
              <w:t>zamknięta</w:t>
            </w:r>
            <w:r>
              <w:rPr>
                <w:rFonts w:ascii="Arial Black" w:hAnsi="Arial Black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nie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zawiera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danych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umożliwiających </w:t>
            </w:r>
            <w:r>
              <w:rPr>
                <w:spacing w:val="-2"/>
                <w:sz w:val="16"/>
              </w:rPr>
              <w:t>identyfikację</w:t>
            </w:r>
          </w:p>
          <w:p w14:paraId="429D6DA0" w14:textId="77777777" w:rsidR="00252634" w:rsidRDefault="00362C52">
            <w:pPr>
              <w:pStyle w:val="TableParagraph"/>
              <w:spacing w:before="19"/>
              <w:ind w:left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pracodawcy</w:t>
            </w:r>
          </w:p>
        </w:tc>
        <w:tc>
          <w:tcPr>
            <w:tcW w:w="4979" w:type="dxa"/>
            <w:gridSpan w:val="2"/>
          </w:tcPr>
          <w:p w14:paraId="2C835896" w14:textId="77777777" w:rsidR="00252634" w:rsidRDefault="00362C52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spacing w:line="232" w:lineRule="auto"/>
              <w:ind w:right="446" w:firstLine="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Dodatkowe</w:t>
            </w:r>
            <w:r>
              <w:rPr>
                <w:rFonts w:ascii="Arial Black" w:hAns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oczekiwania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dotyczące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 xml:space="preserve">upowszechniania </w:t>
            </w:r>
            <w:r>
              <w:rPr>
                <w:rFonts w:ascii="Arial Black" w:hAnsi="Arial Black"/>
                <w:sz w:val="16"/>
              </w:rPr>
              <w:t>otwartej</w:t>
            </w:r>
            <w:r>
              <w:rPr>
                <w:rFonts w:ascii="Arial Black" w:hAnsi="Arial Black"/>
                <w:spacing w:val="-1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oferty pracy:</w:t>
            </w:r>
          </w:p>
          <w:p w14:paraId="45EA3494" w14:textId="77777777" w:rsidR="00252634" w:rsidRDefault="00362C52">
            <w:pPr>
              <w:pStyle w:val="TableParagraph"/>
              <w:numPr>
                <w:ilvl w:val="1"/>
                <w:numId w:val="9"/>
              </w:numPr>
              <w:tabs>
                <w:tab w:val="left" w:pos="173"/>
              </w:tabs>
              <w:spacing w:before="19" w:line="247" w:lineRule="auto"/>
              <w:ind w:right="702" w:firstLine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upowszechnianie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w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wybranych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państwach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EOG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(należy </w:t>
            </w:r>
            <w:r>
              <w:rPr>
                <w:w w:val="105"/>
                <w:sz w:val="16"/>
              </w:rPr>
              <w:t>wypełnić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załącznik):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 Black" w:hAnsi="Arial Black"/>
                <w:w w:val="105"/>
                <w:sz w:val="16"/>
              </w:rPr>
              <w:t xml:space="preserve">TAK </w:t>
            </w:r>
            <w:r>
              <w:rPr>
                <w:rFonts w:ascii="Arial Black" w:hAnsi="Arial Black"/>
                <w:w w:val="120"/>
                <w:sz w:val="16"/>
              </w:rPr>
              <w:t>/</w:t>
            </w:r>
            <w:r>
              <w:rPr>
                <w:rFonts w:ascii="Arial Black" w:hAnsi="Arial Black"/>
                <w:spacing w:val="40"/>
                <w:w w:val="120"/>
                <w:sz w:val="16"/>
              </w:rPr>
              <w:t xml:space="preserve"> </w:t>
            </w:r>
            <w:r>
              <w:rPr>
                <w:rFonts w:ascii="Arial Black" w:hAnsi="Arial Black"/>
                <w:w w:val="105"/>
                <w:sz w:val="16"/>
              </w:rPr>
              <w:t>NIE*</w:t>
            </w:r>
            <w:r>
              <w:rPr>
                <w:w w:val="105"/>
                <w:sz w:val="16"/>
              </w:rPr>
              <w:t>,</w:t>
            </w:r>
          </w:p>
          <w:p w14:paraId="44EFF38C" w14:textId="77777777" w:rsidR="00252634" w:rsidRDefault="00362C52">
            <w:pPr>
              <w:pStyle w:val="TableParagraph"/>
              <w:numPr>
                <w:ilvl w:val="1"/>
                <w:numId w:val="9"/>
              </w:numPr>
              <w:tabs>
                <w:tab w:val="left" w:pos="173"/>
              </w:tabs>
              <w:spacing w:line="213" w:lineRule="exact"/>
              <w:ind w:left="173" w:hanging="133"/>
              <w:rPr>
                <w:sz w:val="16"/>
              </w:rPr>
            </w:pPr>
            <w:r>
              <w:rPr>
                <w:w w:val="105"/>
                <w:sz w:val="16"/>
              </w:rPr>
              <w:t>inne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powiatowe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urzędy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pracy*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 Black" w:hAnsi="Arial Black"/>
                <w:w w:val="105"/>
                <w:sz w:val="16"/>
              </w:rPr>
              <w:t>:</w:t>
            </w:r>
            <w:r>
              <w:rPr>
                <w:rFonts w:ascii="Arial Black" w:hAnsi="Arial Black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 Black" w:hAnsi="Arial Black"/>
                <w:w w:val="105"/>
                <w:sz w:val="16"/>
              </w:rPr>
              <w:t>TAK</w:t>
            </w:r>
            <w:r>
              <w:rPr>
                <w:rFonts w:ascii="Arial Black" w:hAnsi="Arial Black"/>
                <w:spacing w:val="11"/>
                <w:w w:val="120"/>
                <w:sz w:val="16"/>
              </w:rPr>
              <w:t xml:space="preserve"> </w:t>
            </w:r>
            <w:r>
              <w:rPr>
                <w:rFonts w:ascii="Arial Black" w:hAnsi="Arial Black"/>
                <w:w w:val="120"/>
                <w:sz w:val="16"/>
              </w:rPr>
              <w:t>/</w:t>
            </w:r>
            <w:r>
              <w:rPr>
                <w:rFonts w:ascii="Arial Black" w:hAnsi="Arial Black"/>
                <w:spacing w:val="47"/>
                <w:w w:val="12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105"/>
                <w:sz w:val="16"/>
              </w:rPr>
              <w:t>NIE*</w:t>
            </w:r>
            <w:r>
              <w:rPr>
                <w:spacing w:val="-2"/>
                <w:w w:val="105"/>
                <w:sz w:val="16"/>
              </w:rPr>
              <w:t>:</w:t>
            </w:r>
          </w:p>
          <w:p w14:paraId="445F1D46" w14:textId="77777777" w:rsidR="00252634" w:rsidRDefault="00362C52">
            <w:pPr>
              <w:pStyle w:val="TableParagraph"/>
              <w:spacing w:before="19"/>
              <w:ind w:left="40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………………………………………………………………………………………………………</w:t>
            </w:r>
          </w:p>
          <w:p w14:paraId="0FF2D0FD" w14:textId="77777777" w:rsidR="00252634" w:rsidRDefault="00362C52">
            <w:pPr>
              <w:pStyle w:val="TableParagraph"/>
              <w:spacing w:before="34"/>
              <w:ind w:left="4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………………………………………</w:t>
            </w:r>
          </w:p>
        </w:tc>
      </w:tr>
      <w:tr w:rsidR="00252634" w14:paraId="59309BA8" w14:textId="77777777">
        <w:trPr>
          <w:trHeight w:val="690"/>
        </w:trPr>
        <w:tc>
          <w:tcPr>
            <w:tcW w:w="10244" w:type="dxa"/>
            <w:gridSpan w:val="4"/>
          </w:tcPr>
          <w:p w14:paraId="7778325A" w14:textId="77777777" w:rsidR="00252634" w:rsidRDefault="00362C52">
            <w:pPr>
              <w:pStyle w:val="TableParagraph"/>
              <w:spacing w:before="212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31.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Czy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oferta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pracy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jest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zgłoszona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innego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Urzędu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Pracy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na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terenie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kraju?</w:t>
            </w:r>
            <w:r>
              <w:rPr>
                <w:rFonts w:ascii="Arial Black" w:hAnsi="Arial Black"/>
                <w:spacing w:val="31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TAK</w:t>
            </w:r>
            <w:r>
              <w:rPr>
                <w:rFonts w:ascii="Arial Black" w:hAnsi="Arial Black"/>
                <w:spacing w:val="3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/</w:t>
            </w:r>
            <w:r>
              <w:rPr>
                <w:rFonts w:ascii="Arial Black" w:hAnsi="Arial Black"/>
                <w:spacing w:val="76"/>
                <w:sz w:val="16"/>
              </w:rPr>
              <w:t xml:space="preserve"> 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>NIE*</w:t>
            </w:r>
          </w:p>
        </w:tc>
      </w:tr>
      <w:tr w:rsidR="00252634" w14:paraId="1B9F88C6" w14:textId="77777777">
        <w:trPr>
          <w:trHeight w:val="5956"/>
        </w:trPr>
        <w:tc>
          <w:tcPr>
            <w:tcW w:w="10244" w:type="dxa"/>
            <w:gridSpan w:val="4"/>
          </w:tcPr>
          <w:p w14:paraId="38D06AB3" w14:textId="77777777" w:rsidR="00252634" w:rsidRDefault="00362C52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220" w:lineRule="exact"/>
              <w:ind w:left="308" w:hanging="268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Informacja</w:t>
            </w:r>
            <w:r>
              <w:rPr>
                <w:rFonts w:ascii="Arial Black"/>
                <w:spacing w:val="-2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dla</w:t>
            </w:r>
            <w:r>
              <w:rPr>
                <w:rFonts w:ascii="Arial Black"/>
                <w:spacing w:val="-2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pracodawcy:</w:t>
            </w:r>
          </w:p>
          <w:p w14:paraId="2E9A39BB" w14:textId="77777777" w:rsidR="00252634" w:rsidRDefault="00362C52">
            <w:pPr>
              <w:pStyle w:val="TableParagraph"/>
              <w:spacing w:before="211"/>
              <w:ind w:left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Powiatowy Urząd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Pracy </w:t>
            </w:r>
            <w:r>
              <w:rPr>
                <w:rFonts w:ascii="Arial Black" w:hAnsi="Arial Black"/>
                <w:spacing w:val="-2"/>
                <w:w w:val="105"/>
                <w:sz w:val="16"/>
              </w:rPr>
              <w:t>może</w:t>
            </w:r>
            <w:r>
              <w:rPr>
                <w:rFonts w:ascii="Arial Black" w:hAnsi="Arial Black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105"/>
                <w:sz w:val="16"/>
              </w:rPr>
              <w:t>nie</w:t>
            </w:r>
            <w:r>
              <w:rPr>
                <w:rFonts w:ascii="Arial Black" w:hAnsi="Arial Black"/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przyjąć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oferty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pracy,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gdy pracodawca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w okresie 365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dni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przed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dniem zgłoszenia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oferty pracy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został</w:t>
            </w:r>
          </w:p>
          <w:p w14:paraId="6DA59991" w14:textId="77777777" w:rsidR="00252634" w:rsidRDefault="00362C52">
            <w:pPr>
              <w:pStyle w:val="TableParagraph"/>
              <w:spacing w:before="19" w:line="285" w:lineRule="auto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ukarany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lub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skazany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prawomocnym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wyrokiem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naruszenie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przepisów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prawa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lub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jest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objęty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postępowaniem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dotyczącym naruszenia przepisów prawa pracy.</w:t>
            </w:r>
          </w:p>
          <w:p w14:paraId="05013954" w14:textId="77777777" w:rsidR="00252634" w:rsidRDefault="00362C52">
            <w:pPr>
              <w:pStyle w:val="TableParagraph"/>
              <w:spacing w:before="189"/>
              <w:ind w:left="40"/>
              <w:rPr>
                <w:sz w:val="16"/>
              </w:rPr>
            </w:pPr>
            <w:r>
              <w:rPr>
                <w:sz w:val="16"/>
              </w:rPr>
              <w:t>Powiatowy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Urząd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Pracy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nie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może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przyjąć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oferty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pracy,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gdy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pracodawca:</w:t>
            </w:r>
          </w:p>
          <w:p w14:paraId="1B01037D" w14:textId="77777777" w:rsidR="00252634" w:rsidRDefault="00362C52">
            <w:pPr>
              <w:pStyle w:val="TableParagraph"/>
              <w:numPr>
                <w:ilvl w:val="1"/>
                <w:numId w:val="8"/>
              </w:numPr>
              <w:tabs>
                <w:tab w:val="left" w:pos="174"/>
              </w:tabs>
              <w:spacing w:before="18" w:line="285" w:lineRule="auto"/>
              <w:ind w:right="79" w:firstLine="0"/>
              <w:rPr>
                <w:sz w:val="16"/>
              </w:rPr>
            </w:pPr>
            <w:r>
              <w:rPr>
                <w:w w:val="105"/>
                <w:sz w:val="16"/>
              </w:rPr>
              <w:t>zawarł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zgłoszeniu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oferty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wymagania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naruszające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zasadę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równego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traktowania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zatrudnieniu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rozumieniu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przepisów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prawa pracy,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które mogą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dyskryminować kandydatów do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szczególności ze względu na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płeć,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wiek,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niepełnosprawność,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rasę,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religię,</w:t>
            </w:r>
          </w:p>
          <w:p w14:paraId="10EFA030" w14:textId="77777777" w:rsidR="00252634" w:rsidRDefault="00362C52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narodowość,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przekonania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polityczne,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przynależność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związkową,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pochodzenie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etniczne,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wyznanie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lub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orientację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seksualną</w:t>
            </w:r>
          </w:p>
          <w:p w14:paraId="53E119BE" w14:textId="77777777" w:rsidR="00252634" w:rsidRDefault="00362C52">
            <w:pPr>
              <w:pStyle w:val="TableParagraph"/>
              <w:numPr>
                <w:ilvl w:val="1"/>
                <w:numId w:val="8"/>
              </w:numPr>
              <w:tabs>
                <w:tab w:val="left" w:pos="174"/>
              </w:tabs>
              <w:spacing w:before="32"/>
              <w:ind w:left="174" w:hanging="134"/>
              <w:rPr>
                <w:sz w:val="16"/>
              </w:rPr>
            </w:pPr>
            <w:r>
              <w:rPr>
                <w:w w:val="105"/>
                <w:sz w:val="16"/>
              </w:rPr>
              <w:t>zgłosił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tę ofertę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 do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innego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powiatowego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urzędu</w:t>
            </w:r>
            <w:r>
              <w:rPr>
                <w:spacing w:val="-2"/>
                <w:w w:val="105"/>
                <w:sz w:val="16"/>
              </w:rPr>
              <w:t xml:space="preserve"> pracy</w:t>
            </w:r>
          </w:p>
          <w:p w14:paraId="7DA572B9" w14:textId="77777777" w:rsidR="00252634" w:rsidRDefault="00252634">
            <w:pPr>
              <w:pStyle w:val="TableParagraph"/>
              <w:spacing w:before="28"/>
              <w:rPr>
                <w:rFonts w:ascii="Arial Black"/>
                <w:sz w:val="16"/>
              </w:rPr>
            </w:pPr>
          </w:p>
          <w:p w14:paraId="4F2F2834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Pracodawca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wyraża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zgodę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publikację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oferty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mediach.</w:t>
            </w:r>
          </w:p>
          <w:p w14:paraId="5F263C9D" w14:textId="77777777" w:rsidR="00252634" w:rsidRDefault="00252634">
            <w:pPr>
              <w:pStyle w:val="TableParagraph"/>
              <w:spacing w:before="27"/>
              <w:rPr>
                <w:rFonts w:ascii="Arial Black"/>
                <w:sz w:val="16"/>
              </w:rPr>
            </w:pPr>
          </w:p>
          <w:p w14:paraId="58F03830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W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przypadku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pracodawcy/przedsiębiorcy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będącego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osobą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fizyczną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Administratorem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Pana/Pani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Danych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Osobowych</w:t>
            </w:r>
          </w:p>
          <w:p w14:paraId="12A86B86" w14:textId="77777777" w:rsidR="00252634" w:rsidRDefault="00362C52">
            <w:pPr>
              <w:pStyle w:val="TableParagraph"/>
              <w:spacing w:before="32"/>
              <w:ind w:left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jest Powiatowy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Urząd Pracy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w Nakle nad Notecią,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ul.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Dąbrowskiego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46,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89-100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Nakło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nad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Notecią,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reprezentowany</w:t>
            </w:r>
          </w:p>
          <w:p w14:paraId="62319E3D" w14:textId="77777777" w:rsidR="00252634" w:rsidRDefault="00362C52">
            <w:pPr>
              <w:pStyle w:val="TableParagraph"/>
              <w:spacing w:before="35"/>
              <w:ind w:left="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przez Dyrektora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Urzędu.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Dane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kontaktowe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Inspektora Ochrony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Danych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(IOD)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Arnold</w:t>
            </w:r>
            <w:r>
              <w:rPr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6"/>
              </w:rPr>
              <w:t>Paszta</w:t>
            </w:r>
            <w:proofErr w:type="spellEnd"/>
            <w:r>
              <w:rPr>
                <w:spacing w:val="-2"/>
                <w:w w:val="105"/>
                <w:sz w:val="16"/>
              </w:rPr>
              <w:t>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e-mail</w:t>
            </w:r>
            <w:r>
              <w:rPr>
                <w:w w:val="105"/>
                <w:sz w:val="16"/>
              </w:rPr>
              <w:t xml:space="preserve"> </w:t>
            </w:r>
            <w:hyperlink r:id="rId13">
              <w:r>
                <w:rPr>
                  <w:spacing w:val="-2"/>
                  <w:w w:val="105"/>
                  <w:sz w:val="16"/>
                  <w:u w:val="single"/>
                </w:rPr>
                <w:t>arnold.partner@gmail.com.</w:t>
              </w:r>
            </w:hyperlink>
          </w:p>
          <w:p w14:paraId="24906A98" w14:textId="77777777" w:rsidR="00252634" w:rsidRDefault="00362C52">
            <w:pPr>
              <w:pStyle w:val="TableParagraph"/>
              <w:spacing w:before="34" w:line="285" w:lineRule="auto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Przetwarzanie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danych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osobowych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jest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niezbędne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celu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realizacji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oferty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pracy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zgodnie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Ustawą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dnia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kwietnia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2004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roku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promocji zatrudnienia i instytucjach rynku pracy.</w:t>
            </w:r>
          </w:p>
          <w:p w14:paraId="53561A4A" w14:textId="77777777" w:rsidR="00252634" w:rsidRDefault="00362C52"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Pełna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treść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klauzuli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informacyjnej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zgodnie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z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art.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Rozporządzenia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Parlamentu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Europejskiego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Rady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(UE)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2016/679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z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dnia</w:t>
            </w:r>
          </w:p>
          <w:p w14:paraId="293B7741" w14:textId="77777777" w:rsidR="00252634" w:rsidRDefault="00362C52">
            <w:pPr>
              <w:pStyle w:val="TableParagraph"/>
              <w:spacing w:before="35" w:line="285" w:lineRule="auto"/>
              <w:ind w:left="40" w:right="22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27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kwietnia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2016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r.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w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sprawie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ochrony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osób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fizycznych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w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związku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z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przetwarzaniem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danych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osobowych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w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sprawie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przepływu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takich danych oraz uchylenia dyrektywy 95/46/WE jest dostępna na stronie internetowej Administratora pod adresem: </w:t>
            </w:r>
            <w:hyperlink r:id="rId14">
              <w:r>
                <w:rPr>
                  <w:spacing w:val="-2"/>
                  <w:w w:val="110"/>
                  <w:sz w:val="16"/>
                  <w:u w:val="single"/>
                </w:rPr>
                <w:t>https://naklo.praca.gov.pl//</w:t>
              </w:r>
              <w:r>
                <w:rPr>
                  <w:spacing w:val="-2"/>
                  <w:w w:val="110"/>
                  <w:sz w:val="16"/>
                </w:rPr>
                <w:t>,</w:t>
              </w:r>
            </w:hyperlink>
            <w:r>
              <w:rPr>
                <w:spacing w:val="-2"/>
                <w:w w:val="110"/>
                <w:sz w:val="16"/>
              </w:rPr>
              <w:t xml:space="preserve"> w Biuletynie Informacji Publicznej pod adresem: </w:t>
            </w:r>
            <w:hyperlink r:id="rId15">
              <w:r>
                <w:rPr>
                  <w:spacing w:val="-2"/>
                  <w:w w:val="110"/>
                  <w:sz w:val="16"/>
                  <w:u w:val="single"/>
                </w:rPr>
                <w:t>https://bip.pupnaklo.pl/</w:t>
              </w:r>
              <w:r>
                <w:rPr>
                  <w:spacing w:val="-2"/>
                  <w:w w:val="110"/>
                  <w:sz w:val="16"/>
                </w:rPr>
                <w:t>,</w:t>
              </w:r>
            </w:hyperlink>
            <w:r>
              <w:rPr>
                <w:spacing w:val="-2"/>
                <w:w w:val="110"/>
                <w:sz w:val="16"/>
              </w:rPr>
              <w:t xml:space="preserve"> oraz w siedzibie Administratora.</w:t>
            </w:r>
          </w:p>
          <w:p w14:paraId="695AC171" w14:textId="77777777" w:rsidR="00252634" w:rsidRDefault="00362C52">
            <w:pPr>
              <w:pStyle w:val="TableParagraph"/>
              <w:spacing w:line="193" w:lineRule="exact"/>
              <w:ind w:left="40"/>
              <w:jc w:val="both"/>
              <w:rPr>
                <w:rFonts w:ascii="Arial Black" w:hAnsi="Arial Black"/>
                <w:sz w:val="16"/>
              </w:rPr>
            </w:pPr>
            <w:r>
              <w:rPr>
                <w:w w:val="90"/>
                <w:position w:val="6"/>
                <w:sz w:val="10"/>
              </w:rPr>
              <w:t>1</w:t>
            </w:r>
            <w:r>
              <w:rPr>
                <w:rFonts w:ascii="Arial Black" w:hAnsi="Arial Black"/>
                <w:w w:val="90"/>
                <w:sz w:val="16"/>
              </w:rPr>
              <w:t>Wypełniając</w:t>
            </w:r>
            <w:r>
              <w:rPr>
                <w:rFonts w:ascii="Arial Black" w:hAnsi="Arial Black"/>
                <w:spacing w:val="12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obowiązek</w:t>
            </w:r>
            <w:r>
              <w:rPr>
                <w:rFonts w:ascii="Arial Black" w:hAnsi="Arial Black"/>
                <w:spacing w:val="16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prawny</w:t>
            </w:r>
            <w:r>
              <w:rPr>
                <w:rFonts w:ascii="Arial Black" w:hAnsi="Arial Black"/>
                <w:spacing w:val="1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ciążący</w:t>
            </w:r>
            <w:r>
              <w:rPr>
                <w:rFonts w:ascii="Arial Black" w:hAnsi="Arial Black"/>
                <w:spacing w:val="1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na</w:t>
            </w:r>
            <w:r>
              <w:rPr>
                <w:rFonts w:ascii="Arial Black" w:hAnsi="Arial Black"/>
                <w:spacing w:val="12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administratorze</w:t>
            </w:r>
            <w:r>
              <w:rPr>
                <w:rFonts w:ascii="Arial Black" w:hAnsi="Arial Black"/>
                <w:spacing w:val="13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zobowiązuję</w:t>
            </w:r>
            <w:r>
              <w:rPr>
                <w:rFonts w:ascii="Arial Black" w:hAnsi="Arial Black"/>
                <w:spacing w:val="15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Pracodawcę</w:t>
            </w:r>
            <w:r>
              <w:rPr>
                <w:rFonts w:ascii="Arial Black" w:hAnsi="Arial Black"/>
                <w:spacing w:val="14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</w:t>
            </w:r>
            <w:r>
              <w:rPr>
                <w:rFonts w:ascii="Arial Black" w:hAnsi="Arial Black"/>
                <w:spacing w:val="13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poinformowania</w:t>
            </w:r>
            <w:r>
              <w:rPr>
                <w:rFonts w:ascii="Arial Black" w:hAnsi="Arial Black"/>
                <w:spacing w:val="13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osoby</w:t>
            </w:r>
            <w:r>
              <w:rPr>
                <w:rFonts w:ascii="Arial Black" w:hAnsi="Arial Black"/>
                <w:spacing w:val="13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wskazanej</w:t>
            </w:r>
            <w:r>
              <w:rPr>
                <w:rFonts w:ascii="Arial Black" w:hAnsi="Arial Black"/>
                <w:spacing w:val="14"/>
                <w:sz w:val="16"/>
              </w:rPr>
              <w:t xml:space="preserve"> </w:t>
            </w:r>
            <w:r>
              <w:rPr>
                <w:rFonts w:ascii="Arial Black" w:hAnsi="Arial Black"/>
                <w:spacing w:val="-10"/>
                <w:w w:val="90"/>
                <w:sz w:val="16"/>
              </w:rPr>
              <w:t>w</w:t>
            </w:r>
          </w:p>
          <w:p w14:paraId="59BBFB2B" w14:textId="77777777" w:rsidR="00252634" w:rsidRDefault="00362C52">
            <w:pPr>
              <w:pStyle w:val="TableParagraph"/>
              <w:spacing w:line="232" w:lineRule="auto"/>
              <w:ind w:left="40" w:right="20"/>
              <w:jc w:val="both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sz w:val="16"/>
              </w:rPr>
              <w:t>pkt</w:t>
            </w:r>
            <w:r>
              <w:rPr>
                <w:rFonts w:ascii="Arial Black" w:hAnsi="Arial Black"/>
                <w:spacing w:val="-12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</w:rPr>
              <w:t>2,</w:t>
            </w:r>
            <w:r>
              <w:rPr>
                <w:rFonts w:ascii="Arial Black" w:hAnsi="Arial Black"/>
                <w:spacing w:val="-11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</w:rPr>
              <w:t>iż</w:t>
            </w:r>
            <w:r>
              <w:rPr>
                <w:rFonts w:ascii="Arial Black" w:hAnsi="Arial Black"/>
                <w:spacing w:val="-12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„Informacja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o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przetwarzaniu</w:t>
            </w:r>
            <w:r>
              <w:rPr>
                <w:rFonts w:ascii="Arial Black" w:hAnsi="Arial Black"/>
                <w:spacing w:val="-12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danych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osobowych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pozyskanych</w:t>
            </w:r>
            <w:r>
              <w:rPr>
                <w:rFonts w:ascii="Arial Black" w:hAnsi="Arial Black"/>
                <w:spacing w:val="-12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w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inny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sposób</w:t>
            </w:r>
            <w:r>
              <w:rPr>
                <w:rFonts w:ascii="Arial Black" w:hAnsi="Arial Black"/>
                <w:spacing w:val="-12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niż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od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osoby,</w:t>
            </w:r>
            <w:r>
              <w:rPr>
                <w:rFonts w:ascii="Arial Black" w:hAnsi="Arial Black"/>
                <w:spacing w:val="-12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której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dane</w:t>
            </w:r>
            <w:r>
              <w:rPr>
                <w:rFonts w:ascii="Arial Black" w:hAnsi="Arial Black"/>
                <w:spacing w:val="-11"/>
                <w:sz w:val="16"/>
                <w:u w:val="single"/>
              </w:rPr>
              <w:t xml:space="preserve"> </w:t>
            </w:r>
            <w:r>
              <w:rPr>
                <w:rFonts w:ascii="Arial Black" w:hAnsi="Arial Black"/>
                <w:spacing w:val="-2"/>
                <w:sz w:val="16"/>
                <w:u w:val="single"/>
              </w:rPr>
              <w:t>dotyczą</w:t>
            </w:r>
            <w:r>
              <w:rPr>
                <w:rFonts w:ascii="Arial Black" w:hAnsi="Arial Black"/>
                <w:spacing w:val="-2"/>
                <w:sz w:val="16"/>
              </w:rPr>
              <w:t xml:space="preserve">”, </w:t>
            </w:r>
            <w:r>
              <w:rPr>
                <w:rFonts w:ascii="Arial Black" w:hAnsi="Arial Black"/>
                <w:sz w:val="16"/>
              </w:rPr>
              <w:t xml:space="preserve">znajduje się na stronie </w:t>
            </w:r>
            <w:hyperlink r:id="rId16">
              <w:r>
                <w:rPr>
                  <w:rFonts w:ascii="Arial Black" w:hAnsi="Arial Black"/>
                  <w:color w:val="0000FF"/>
                  <w:sz w:val="16"/>
                  <w:u w:val="single" w:color="0000FF"/>
                </w:rPr>
                <w:t>https://naklo.praca.gov.pl/</w:t>
              </w:r>
            </w:hyperlink>
            <w:r>
              <w:rPr>
                <w:rFonts w:ascii="Arial Black" w:hAnsi="Arial Black"/>
                <w:color w:val="0000FF"/>
                <w:sz w:val="16"/>
              </w:rPr>
              <w:t xml:space="preserve"> </w:t>
            </w:r>
            <w:r>
              <w:rPr>
                <w:rFonts w:ascii="Arial Black" w:hAnsi="Arial Black"/>
                <w:color w:val="333333"/>
                <w:sz w:val="16"/>
              </w:rPr>
              <w:t>l</w:t>
            </w:r>
            <w:r>
              <w:rPr>
                <w:rFonts w:ascii="Arial Black" w:hAnsi="Arial Black"/>
                <w:sz w:val="16"/>
              </w:rPr>
              <w:t xml:space="preserve">ub pod adresem </w:t>
            </w:r>
            <w:hyperlink r:id="rId17">
              <w:r>
                <w:rPr>
                  <w:rFonts w:ascii="Arial Black" w:hAnsi="Arial Black"/>
                  <w:color w:val="0000FF"/>
                  <w:sz w:val="16"/>
                  <w:u w:val="single" w:color="0000FF"/>
                </w:rPr>
                <w:t>https://bip.pupnaklo.pl</w:t>
              </w:r>
            </w:hyperlink>
            <w:r>
              <w:rPr>
                <w:rFonts w:ascii="Arial Black" w:hAnsi="Arial Black"/>
                <w:color w:val="0000FF"/>
                <w:sz w:val="16"/>
              </w:rPr>
              <w:t xml:space="preserve"> </w:t>
            </w:r>
            <w:r>
              <w:rPr>
                <w:rFonts w:ascii="Arial Black" w:hAnsi="Arial Black"/>
                <w:color w:val="333333"/>
                <w:sz w:val="16"/>
              </w:rPr>
              <w:t xml:space="preserve">( </w:t>
            </w:r>
            <w:r>
              <w:rPr>
                <w:rFonts w:ascii="Arial Black" w:hAnsi="Arial Black"/>
                <w:sz w:val="16"/>
              </w:rPr>
              <w:t xml:space="preserve">(dotyczy osób innych niż </w:t>
            </w:r>
            <w:r>
              <w:rPr>
                <w:rFonts w:ascii="Arial Black" w:hAnsi="Arial Black"/>
                <w:spacing w:val="-2"/>
                <w:sz w:val="16"/>
              </w:rPr>
              <w:t>Pracodawca).</w:t>
            </w:r>
          </w:p>
        </w:tc>
      </w:tr>
      <w:tr w:rsidR="00252634" w14:paraId="3607D2A4" w14:textId="77777777">
        <w:trPr>
          <w:trHeight w:val="225"/>
        </w:trPr>
        <w:tc>
          <w:tcPr>
            <w:tcW w:w="10244" w:type="dxa"/>
            <w:gridSpan w:val="4"/>
          </w:tcPr>
          <w:p w14:paraId="524ED9D6" w14:textId="77777777" w:rsidR="00252634" w:rsidRDefault="00362C52">
            <w:pPr>
              <w:pStyle w:val="TableParagraph"/>
              <w:spacing w:line="205" w:lineRule="exact"/>
              <w:ind w:left="4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III.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Adnotacje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urzędu</w:t>
            </w:r>
            <w:r>
              <w:rPr>
                <w:rFonts w:ascii="Arial Black" w:hAnsi="Arial Black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pracy</w:t>
            </w:r>
          </w:p>
        </w:tc>
      </w:tr>
      <w:tr w:rsidR="00252634" w14:paraId="40E50E3F" w14:textId="77777777">
        <w:trPr>
          <w:trHeight w:val="992"/>
        </w:trPr>
        <w:tc>
          <w:tcPr>
            <w:tcW w:w="2977" w:type="dxa"/>
          </w:tcPr>
          <w:p w14:paraId="6528A6A2" w14:textId="77777777" w:rsidR="00252634" w:rsidRDefault="00362C52">
            <w:pPr>
              <w:pStyle w:val="TableParagraph"/>
              <w:spacing w:line="220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33.</w:t>
            </w:r>
            <w:r>
              <w:rPr>
                <w:rFonts w:asci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>Numer</w:t>
            </w:r>
            <w:r>
              <w:rPr>
                <w:rFonts w:ascii="Arial Black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16"/>
              </w:rPr>
              <w:t>pracodawcy:</w:t>
            </w:r>
          </w:p>
          <w:p w14:paraId="638D7283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446EE761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……………………………………….</w:t>
            </w:r>
          </w:p>
        </w:tc>
        <w:tc>
          <w:tcPr>
            <w:tcW w:w="2288" w:type="dxa"/>
          </w:tcPr>
          <w:p w14:paraId="6DAF3B45" w14:textId="77777777" w:rsidR="00252634" w:rsidRDefault="00362C52">
            <w:pPr>
              <w:pStyle w:val="TableParagraph"/>
              <w:spacing w:line="220" w:lineRule="exact"/>
              <w:ind w:left="35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34</w:t>
            </w:r>
            <w:r>
              <w:rPr>
                <w:w w:val="90"/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Data</w:t>
            </w:r>
            <w:r>
              <w:rPr>
                <w:rFonts w:ascii="Arial Black" w:hAnsi="Arial Black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wpływu:</w:t>
            </w:r>
          </w:p>
          <w:p w14:paraId="7681A765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66FFCC18" w14:textId="77777777" w:rsidR="00252634" w:rsidRDefault="00362C52"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……………………............</w:t>
            </w:r>
          </w:p>
        </w:tc>
        <w:tc>
          <w:tcPr>
            <w:tcW w:w="2552" w:type="dxa"/>
          </w:tcPr>
          <w:p w14:paraId="7E459F0A" w14:textId="77777777" w:rsidR="00252634" w:rsidRDefault="00362C52">
            <w:pPr>
              <w:pStyle w:val="TableParagraph"/>
              <w:spacing w:line="463" w:lineRule="auto"/>
              <w:ind w:left="59" w:right="605"/>
              <w:rPr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35.</w:t>
            </w:r>
            <w:r>
              <w:rPr>
                <w:rFonts w:ascii="Arial Black" w:hAnsi="Arial Black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Numer</w:t>
            </w:r>
            <w:r>
              <w:rPr>
                <w:rFonts w:ascii="Arial Black" w:hAnsi="Arial Black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oferty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 xml:space="preserve">pracy: </w:t>
            </w:r>
            <w:proofErr w:type="spellStart"/>
            <w:r>
              <w:rPr>
                <w:rFonts w:ascii="Arial Black" w:hAnsi="Arial Black"/>
                <w:spacing w:val="-2"/>
                <w:w w:val="90"/>
                <w:sz w:val="16"/>
              </w:rPr>
              <w:t>OfPr</w:t>
            </w:r>
            <w:proofErr w:type="spellEnd"/>
            <w:r>
              <w:rPr>
                <w:spacing w:val="-2"/>
                <w:w w:val="90"/>
                <w:sz w:val="16"/>
              </w:rPr>
              <w:t>…………………………..</w:t>
            </w:r>
          </w:p>
        </w:tc>
        <w:tc>
          <w:tcPr>
            <w:tcW w:w="2427" w:type="dxa"/>
          </w:tcPr>
          <w:p w14:paraId="4FF3392B" w14:textId="77777777" w:rsidR="00252634" w:rsidRDefault="00362C52">
            <w:pPr>
              <w:pStyle w:val="TableParagraph"/>
              <w:spacing w:line="463" w:lineRule="auto"/>
              <w:ind w:left="39"/>
              <w:rPr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36.Numer</w:t>
            </w:r>
            <w:r>
              <w:rPr>
                <w:rFonts w:ascii="Arial Black" w:hAnsi="Arial Black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stanowiska</w:t>
            </w:r>
            <w:r>
              <w:rPr>
                <w:rFonts w:ascii="Arial Black" w:hAnsi="Arial Black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 xml:space="preserve">pracy </w:t>
            </w:r>
            <w:proofErr w:type="spellStart"/>
            <w:r>
              <w:rPr>
                <w:rFonts w:ascii="Arial Black" w:hAnsi="Arial Black"/>
                <w:spacing w:val="-2"/>
                <w:w w:val="90"/>
                <w:sz w:val="16"/>
              </w:rPr>
              <w:t>StPr</w:t>
            </w:r>
            <w:proofErr w:type="spellEnd"/>
            <w:r>
              <w:rPr>
                <w:spacing w:val="-2"/>
                <w:w w:val="90"/>
                <w:sz w:val="16"/>
              </w:rPr>
              <w:t>………………………….</w:t>
            </w:r>
          </w:p>
        </w:tc>
      </w:tr>
      <w:tr w:rsidR="00252634" w14:paraId="2CCCF76A" w14:textId="77777777">
        <w:trPr>
          <w:trHeight w:val="973"/>
        </w:trPr>
        <w:tc>
          <w:tcPr>
            <w:tcW w:w="2977" w:type="dxa"/>
            <w:vMerge w:val="restart"/>
          </w:tcPr>
          <w:p w14:paraId="2E6068BF" w14:textId="77777777" w:rsidR="00252634" w:rsidRDefault="00362C52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line="220" w:lineRule="exact"/>
              <w:ind w:left="300" w:hanging="265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85"/>
                <w:sz w:val="16"/>
              </w:rPr>
              <w:t>Sposób</w:t>
            </w:r>
            <w:r>
              <w:rPr>
                <w:rFonts w:ascii="Arial Black" w:hAnsi="Arial Black"/>
                <w:spacing w:val="6"/>
                <w:sz w:val="16"/>
              </w:rPr>
              <w:t xml:space="preserve"> </w:t>
            </w:r>
            <w:r>
              <w:rPr>
                <w:rFonts w:ascii="Arial Black" w:hAnsi="Arial Black"/>
                <w:w w:val="85"/>
                <w:sz w:val="16"/>
              </w:rPr>
              <w:t>przyjęcia</w:t>
            </w:r>
            <w:r>
              <w:rPr>
                <w:rFonts w:ascii="Arial Black" w:hAnsi="Arial Black"/>
                <w:spacing w:val="6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85"/>
                <w:sz w:val="16"/>
              </w:rPr>
              <w:t>oferty:</w:t>
            </w:r>
          </w:p>
          <w:p w14:paraId="439F2368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4B1E1337" w14:textId="77777777" w:rsidR="00252634" w:rsidRDefault="00362C52">
            <w:pPr>
              <w:pStyle w:val="TableParagraph"/>
              <w:numPr>
                <w:ilvl w:val="1"/>
                <w:numId w:val="7"/>
              </w:numPr>
              <w:tabs>
                <w:tab w:val="left" w:pos="237"/>
              </w:tabs>
              <w:ind w:left="237" w:hanging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osobiście</w:t>
            </w:r>
          </w:p>
          <w:p w14:paraId="5BD3F4ED" w14:textId="77777777" w:rsidR="00252634" w:rsidRDefault="00362C52">
            <w:pPr>
              <w:pStyle w:val="TableParagraph"/>
              <w:numPr>
                <w:ilvl w:val="1"/>
                <w:numId w:val="7"/>
              </w:numPr>
              <w:tabs>
                <w:tab w:val="left" w:pos="235"/>
              </w:tabs>
              <w:spacing w:before="34"/>
              <w:ind w:left="235" w:hanging="176"/>
              <w:rPr>
                <w:sz w:val="16"/>
              </w:rPr>
            </w:pPr>
            <w:r>
              <w:rPr>
                <w:sz w:val="16"/>
              </w:rPr>
              <w:t>pisemnie,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w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tym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fax</w:t>
            </w:r>
          </w:p>
          <w:p w14:paraId="6D682108" w14:textId="77777777" w:rsidR="00252634" w:rsidRDefault="00362C52">
            <w:pPr>
              <w:pStyle w:val="TableParagraph"/>
              <w:numPr>
                <w:ilvl w:val="1"/>
                <w:numId w:val="7"/>
              </w:numPr>
              <w:tabs>
                <w:tab w:val="left" w:pos="235"/>
              </w:tabs>
              <w:spacing w:before="35"/>
              <w:ind w:left="235" w:hanging="176"/>
              <w:rPr>
                <w:sz w:val="16"/>
              </w:rPr>
            </w:pPr>
            <w:r>
              <w:rPr>
                <w:spacing w:val="-2"/>
                <w:sz w:val="16"/>
              </w:rPr>
              <w:t>e-</w:t>
            </w:r>
            <w:r>
              <w:rPr>
                <w:spacing w:val="-4"/>
                <w:sz w:val="16"/>
              </w:rPr>
              <w:t>mail</w:t>
            </w:r>
          </w:p>
          <w:p w14:paraId="4EC81030" w14:textId="77777777" w:rsidR="00252634" w:rsidRDefault="00362C52">
            <w:pPr>
              <w:pStyle w:val="TableParagraph"/>
              <w:numPr>
                <w:ilvl w:val="1"/>
                <w:numId w:val="7"/>
              </w:numPr>
              <w:tabs>
                <w:tab w:val="left" w:pos="235"/>
              </w:tabs>
              <w:spacing w:before="34"/>
              <w:ind w:left="235" w:hanging="176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telefonicznie</w:t>
            </w:r>
          </w:p>
          <w:p w14:paraId="6C21EB02" w14:textId="77777777" w:rsidR="00252634" w:rsidRDefault="00362C52">
            <w:pPr>
              <w:pStyle w:val="TableParagraph"/>
              <w:numPr>
                <w:ilvl w:val="1"/>
                <w:numId w:val="7"/>
              </w:numPr>
              <w:tabs>
                <w:tab w:val="left" w:pos="235"/>
              </w:tabs>
              <w:spacing w:before="35"/>
              <w:ind w:left="235" w:hanging="176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inny</w:t>
            </w:r>
          </w:p>
        </w:tc>
        <w:tc>
          <w:tcPr>
            <w:tcW w:w="2288" w:type="dxa"/>
          </w:tcPr>
          <w:p w14:paraId="6C41A94E" w14:textId="77777777" w:rsidR="00252634" w:rsidRDefault="00362C52">
            <w:pPr>
              <w:pStyle w:val="TableParagraph"/>
              <w:spacing w:line="216" w:lineRule="exact"/>
              <w:ind w:left="35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pacing w:val="-2"/>
                <w:w w:val="90"/>
                <w:sz w:val="16"/>
              </w:rPr>
              <w:t>38.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Data</w:t>
            </w:r>
            <w:r>
              <w:rPr>
                <w:rFonts w:ascii="Arial Black" w:hAnsi="Arial Black"/>
                <w:spacing w:val="-2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przyjęcia</w:t>
            </w:r>
            <w:r>
              <w:rPr>
                <w:rFonts w:ascii="Arial Black" w:hAnsi="Arial Black"/>
                <w:spacing w:val="-3"/>
                <w:sz w:val="16"/>
              </w:rPr>
              <w:t xml:space="preserve"> </w:t>
            </w:r>
            <w:r>
              <w:rPr>
                <w:rFonts w:ascii="Arial Black" w:hAnsi="Arial Black"/>
                <w:spacing w:val="-5"/>
                <w:w w:val="90"/>
                <w:sz w:val="16"/>
              </w:rPr>
              <w:t>do</w:t>
            </w:r>
          </w:p>
          <w:p w14:paraId="2E08FFA9" w14:textId="77777777" w:rsidR="00252634" w:rsidRDefault="00362C52">
            <w:pPr>
              <w:pStyle w:val="TableParagraph"/>
              <w:spacing w:line="222" w:lineRule="exact"/>
              <w:ind w:left="40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2"/>
                <w:sz w:val="16"/>
              </w:rPr>
              <w:t>realizacji:</w:t>
            </w:r>
          </w:p>
          <w:p w14:paraId="2A44C6A5" w14:textId="77777777" w:rsidR="00252634" w:rsidRDefault="00252634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2B857006" w14:textId="77777777" w:rsidR="00252634" w:rsidRDefault="00362C52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……………………............</w:t>
            </w:r>
          </w:p>
        </w:tc>
        <w:tc>
          <w:tcPr>
            <w:tcW w:w="2552" w:type="dxa"/>
            <w:vMerge w:val="restart"/>
          </w:tcPr>
          <w:p w14:paraId="392765FB" w14:textId="77777777" w:rsidR="00252634" w:rsidRDefault="00362C52">
            <w:pPr>
              <w:pStyle w:val="TableParagraph"/>
              <w:numPr>
                <w:ilvl w:val="0"/>
                <w:numId w:val="6"/>
              </w:numPr>
              <w:tabs>
                <w:tab w:val="left" w:pos="308"/>
              </w:tabs>
              <w:spacing w:line="232" w:lineRule="auto"/>
              <w:ind w:right="569" w:firstLine="0"/>
              <w:rPr>
                <w:rFonts w:ascii="Arial Black"/>
                <w:sz w:val="16"/>
              </w:rPr>
            </w:pPr>
            <w:r>
              <w:rPr>
                <w:rFonts w:ascii="Arial Black"/>
                <w:w w:val="90"/>
                <w:sz w:val="16"/>
              </w:rPr>
              <w:t>Przyczyna</w:t>
            </w:r>
            <w:r>
              <w:rPr>
                <w:rFonts w:ascii="Arial Black"/>
                <w:spacing w:val="-10"/>
                <w:w w:val="90"/>
                <w:sz w:val="16"/>
              </w:rPr>
              <w:t xml:space="preserve"> </w:t>
            </w:r>
            <w:r>
              <w:rPr>
                <w:rFonts w:ascii="Arial Black"/>
                <w:w w:val="90"/>
                <w:sz w:val="16"/>
              </w:rPr>
              <w:t xml:space="preserve">wycofania </w:t>
            </w:r>
            <w:r>
              <w:rPr>
                <w:rFonts w:ascii="Arial Black"/>
                <w:spacing w:val="-2"/>
                <w:sz w:val="16"/>
              </w:rPr>
              <w:t>oferty:</w:t>
            </w:r>
          </w:p>
          <w:p w14:paraId="378012D2" w14:textId="77777777" w:rsidR="00252634" w:rsidRDefault="00362C52">
            <w:pPr>
              <w:pStyle w:val="TableParagraph"/>
              <w:numPr>
                <w:ilvl w:val="1"/>
                <w:numId w:val="6"/>
              </w:numPr>
              <w:tabs>
                <w:tab w:val="left" w:pos="218"/>
              </w:tabs>
              <w:spacing w:before="16"/>
              <w:ind w:left="218" w:hanging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zrealizowana</w:t>
            </w:r>
          </w:p>
          <w:p w14:paraId="475EC473" w14:textId="77777777" w:rsidR="00252634" w:rsidRDefault="00362C52">
            <w:pPr>
              <w:pStyle w:val="TableParagraph"/>
              <w:numPr>
                <w:ilvl w:val="1"/>
                <w:numId w:val="6"/>
              </w:numPr>
              <w:tabs>
                <w:tab w:val="left" w:pos="218"/>
              </w:tabs>
              <w:spacing w:before="35"/>
              <w:ind w:left="218" w:hanging="178"/>
              <w:rPr>
                <w:sz w:val="16"/>
              </w:rPr>
            </w:pPr>
            <w:r>
              <w:rPr>
                <w:sz w:val="16"/>
              </w:rPr>
              <w:t>upływ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terminu</w:t>
            </w:r>
          </w:p>
          <w:p w14:paraId="19A35888" w14:textId="77777777" w:rsidR="00252634" w:rsidRDefault="00362C52">
            <w:pPr>
              <w:pStyle w:val="TableParagraph"/>
              <w:numPr>
                <w:ilvl w:val="1"/>
                <w:numId w:val="6"/>
              </w:numPr>
              <w:tabs>
                <w:tab w:val="left" w:pos="178"/>
              </w:tabs>
              <w:spacing w:before="34"/>
              <w:ind w:left="178" w:hanging="138"/>
              <w:rPr>
                <w:sz w:val="16"/>
              </w:rPr>
            </w:pPr>
            <w:r>
              <w:rPr>
                <w:sz w:val="16"/>
              </w:rPr>
              <w:t>wycofana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przez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pracodawcę</w:t>
            </w:r>
          </w:p>
          <w:p w14:paraId="2A880A56" w14:textId="77777777" w:rsidR="00252634" w:rsidRDefault="00362C52">
            <w:pPr>
              <w:pStyle w:val="TableParagraph"/>
              <w:numPr>
                <w:ilvl w:val="1"/>
                <w:numId w:val="6"/>
              </w:numPr>
              <w:tabs>
                <w:tab w:val="left" w:pos="218"/>
              </w:tabs>
              <w:spacing w:before="35" w:line="285" w:lineRule="auto"/>
              <w:ind w:left="40" w:right="300" w:firstLine="0"/>
              <w:rPr>
                <w:sz w:val="16"/>
              </w:rPr>
            </w:pPr>
            <w:r>
              <w:rPr>
                <w:w w:val="105"/>
                <w:sz w:val="16"/>
              </w:rPr>
              <w:t>brak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możliwości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kontaktu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z </w:t>
            </w:r>
            <w:r>
              <w:rPr>
                <w:spacing w:val="-2"/>
                <w:w w:val="105"/>
                <w:sz w:val="16"/>
              </w:rPr>
              <w:t>pracodawcą</w:t>
            </w:r>
          </w:p>
          <w:p w14:paraId="4001502C" w14:textId="77777777" w:rsidR="00252634" w:rsidRDefault="00362C52">
            <w:pPr>
              <w:pStyle w:val="TableParagraph"/>
              <w:numPr>
                <w:ilvl w:val="1"/>
                <w:numId w:val="6"/>
              </w:numPr>
              <w:tabs>
                <w:tab w:val="left" w:pos="178"/>
              </w:tabs>
              <w:spacing w:line="181" w:lineRule="exact"/>
              <w:ind w:left="178" w:hanging="138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inna…………………………..</w:t>
            </w:r>
          </w:p>
        </w:tc>
        <w:tc>
          <w:tcPr>
            <w:tcW w:w="2427" w:type="dxa"/>
            <w:vMerge w:val="restart"/>
          </w:tcPr>
          <w:p w14:paraId="0D6D740A" w14:textId="77777777" w:rsidR="00252634" w:rsidRDefault="00362C52">
            <w:pPr>
              <w:pStyle w:val="TableParagraph"/>
              <w:spacing w:before="1" w:line="230" w:lineRule="auto"/>
              <w:ind w:left="39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sz w:val="16"/>
              </w:rPr>
              <w:t>41.</w:t>
            </w:r>
            <w:r>
              <w:rPr>
                <w:rFonts w:ascii="Arial Black" w:hAnsi="Arial Black"/>
                <w:spacing w:val="-9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Imię</w:t>
            </w:r>
            <w:r>
              <w:rPr>
                <w:rFonts w:ascii="Arial Black" w:hAnsi="Arial Black"/>
                <w:spacing w:val="-8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i</w:t>
            </w:r>
            <w:r>
              <w:rPr>
                <w:rFonts w:ascii="Arial Black" w:hAnsi="Arial Black"/>
                <w:spacing w:val="-10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 xml:space="preserve">nazwisko </w:t>
            </w:r>
            <w:r>
              <w:rPr>
                <w:rFonts w:ascii="Arial Black" w:hAnsi="Arial Black"/>
                <w:w w:val="90"/>
                <w:sz w:val="16"/>
              </w:rPr>
              <w:t>pośrednika pracy,</w:t>
            </w:r>
            <w:r>
              <w:rPr>
                <w:rFonts w:ascii="Arial Black" w:hAnsi="Arial Black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 xml:space="preserve">który </w:t>
            </w:r>
            <w:r>
              <w:rPr>
                <w:rFonts w:ascii="Arial Black" w:hAnsi="Arial Black"/>
                <w:sz w:val="16"/>
              </w:rPr>
              <w:t>przyjął</w:t>
            </w:r>
            <w:r>
              <w:rPr>
                <w:rFonts w:ascii="Arial Black" w:hAnsi="Arial Black"/>
                <w:spacing w:val="-14"/>
                <w:sz w:val="16"/>
              </w:rPr>
              <w:t xml:space="preserve"> </w:t>
            </w:r>
            <w:r>
              <w:rPr>
                <w:rFonts w:ascii="Arial Black" w:hAnsi="Arial Black"/>
                <w:sz w:val="16"/>
              </w:rPr>
              <w:t>ofertę:</w:t>
            </w:r>
          </w:p>
          <w:p w14:paraId="3B09651F" w14:textId="77777777" w:rsidR="00252634" w:rsidRDefault="00252634">
            <w:pPr>
              <w:pStyle w:val="TableParagraph"/>
              <w:spacing w:before="14"/>
              <w:rPr>
                <w:rFonts w:ascii="Arial Black"/>
                <w:sz w:val="16"/>
              </w:rPr>
            </w:pPr>
          </w:p>
          <w:p w14:paraId="727926A8" w14:textId="77777777" w:rsidR="00252634" w:rsidRDefault="00362C52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…………………………………</w:t>
            </w:r>
          </w:p>
        </w:tc>
      </w:tr>
      <w:tr w:rsidR="00252634" w14:paraId="5748731E" w14:textId="77777777">
        <w:trPr>
          <w:trHeight w:val="976"/>
        </w:trPr>
        <w:tc>
          <w:tcPr>
            <w:tcW w:w="2977" w:type="dxa"/>
            <w:vMerge/>
            <w:tcBorders>
              <w:top w:val="nil"/>
            </w:tcBorders>
          </w:tcPr>
          <w:p w14:paraId="4E3C6510" w14:textId="77777777" w:rsidR="00252634" w:rsidRDefault="00252634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14:paraId="7DFE028E" w14:textId="77777777" w:rsidR="00252634" w:rsidRDefault="00362C52">
            <w:pPr>
              <w:pStyle w:val="TableParagraph"/>
              <w:spacing w:line="232" w:lineRule="auto"/>
              <w:ind w:left="40" w:hanging="5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39.</w:t>
            </w:r>
            <w:r>
              <w:rPr>
                <w:rFonts w:ascii="Arial Black" w:hAnsi="Arial Black"/>
                <w:spacing w:val="-10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Data</w:t>
            </w:r>
            <w:r>
              <w:rPr>
                <w:rFonts w:ascii="Arial Black" w:hAns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 xml:space="preserve">odwołania </w:t>
            </w:r>
            <w:r>
              <w:rPr>
                <w:rFonts w:ascii="Arial Black" w:hAnsi="Arial Black"/>
                <w:spacing w:val="-2"/>
                <w:sz w:val="16"/>
              </w:rPr>
              <w:t>zgłoszenia:</w:t>
            </w:r>
          </w:p>
          <w:p w14:paraId="14B5096F" w14:textId="77777777" w:rsidR="00252634" w:rsidRDefault="00362C52">
            <w:pPr>
              <w:pStyle w:val="TableParagraph"/>
              <w:spacing w:before="19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……............................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037A6F1" w14:textId="77777777" w:rsidR="00252634" w:rsidRDefault="0025263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14:paraId="720C2731" w14:textId="77777777" w:rsidR="00252634" w:rsidRDefault="00252634">
            <w:pPr>
              <w:rPr>
                <w:sz w:val="2"/>
                <w:szCs w:val="2"/>
              </w:rPr>
            </w:pPr>
          </w:p>
        </w:tc>
      </w:tr>
      <w:tr w:rsidR="00252634" w14:paraId="59153BE1" w14:textId="77777777">
        <w:trPr>
          <w:trHeight w:val="3050"/>
        </w:trPr>
        <w:tc>
          <w:tcPr>
            <w:tcW w:w="10244" w:type="dxa"/>
            <w:gridSpan w:val="4"/>
          </w:tcPr>
          <w:p w14:paraId="117538EB" w14:textId="77777777" w:rsidR="00252634" w:rsidRDefault="00362C52">
            <w:pPr>
              <w:pStyle w:val="TableParagraph"/>
              <w:spacing w:line="220" w:lineRule="exact"/>
              <w:ind w:left="81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42.</w:t>
            </w:r>
            <w:r>
              <w:rPr>
                <w:rFonts w:ascii="Arial Black" w:hAnsi="Arial Black"/>
                <w:spacing w:val="-8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Dodatkowe</w:t>
            </w:r>
            <w:r>
              <w:rPr>
                <w:rFonts w:ascii="Arial Black" w:hAnsi="Arial Black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informacje</w:t>
            </w:r>
            <w:r>
              <w:rPr>
                <w:rFonts w:ascii="Arial Black" w:hAnsi="Arial Black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dotyczące</w:t>
            </w:r>
            <w:r>
              <w:rPr>
                <w:rFonts w:ascii="Arial Black" w:hAnsi="Arial Black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w w:val="90"/>
                <w:sz w:val="16"/>
              </w:rPr>
              <w:t>realizacji</w:t>
            </w:r>
            <w:r>
              <w:rPr>
                <w:rFonts w:ascii="Arial Black" w:hAnsi="Arial Black"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16"/>
              </w:rPr>
              <w:t>oferty:</w:t>
            </w:r>
          </w:p>
        </w:tc>
      </w:tr>
    </w:tbl>
    <w:p w14:paraId="1EA6FC89" w14:textId="77777777" w:rsidR="00252634" w:rsidRDefault="00362C52">
      <w:pPr>
        <w:pStyle w:val="Tekstpodstawowy"/>
        <w:spacing w:before="19"/>
        <w:rPr>
          <w:rFonts w:ascii="Arial Black" w:hAnsi="Arial Black"/>
        </w:rPr>
      </w:pPr>
      <w:r>
        <w:rPr>
          <w:rFonts w:ascii="Arial Black" w:hAnsi="Arial Black"/>
          <w:w w:val="90"/>
        </w:rPr>
        <w:t>*niepotrzebne</w:t>
      </w:r>
      <w:r>
        <w:rPr>
          <w:rFonts w:ascii="Arial Black" w:hAnsi="Arial Black"/>
          <w:spacing w:val="29"/>
        </w:rPr>
        <w:t xml:space="preserve"> </w:t>
      </w:r>
      <w:r>
        <w:rPr>
          <w:rFonts w:ascii="Arial Black" w:hAnsi="Arial Black"/>
          <w:spacing w:val="-2"/>
        </w:rPr>
        <w:t>skreślić</w:t>
      </w:r>
    </w:p>
    <w:p w14:paraId="0732C66D" w14:textId="77777777" w:rsidR="00252634" w:rsidRDefault="00252634">
      <w:pPr>
        <w:rPr>
          <w:rFonts w:ascii="Arial Black" w:hAnsi="Arial Black"/>
        </w:rPr>
        <w:sectPr w:rsidR="00252634">
          <w:type w:val="continuous"/>
          <w:pgSz w:w="11910" w:h="16840"/>
          <w:pgMar w:top="680" w:right="420" w:bottom="660" w:left="860" w:header="0" w:footer="472" w:gutter="0"/>
          <w:cols w:space="708"/>
        </w:sectPr>
      </w:pPr>
    </w:p>
    <w:p w14:paraId="0C2282BB" w14:textId="77777777" w:rsidR="002D65B5" w:rsidRDefault="00362C52">
      <w:pPr>
        <w:pStyle w:val="Tekstpodstawowy"/>
        <w:tabs>
          <w:tab w:val="left" w:pos="7361"/>
        </w:tabs>
        <w:spacing w:before="83"/>
      </w:pPr>
      <w:r w:rsidRPr="00034A29">
        <w:lastRenderedPageBreak/>
        <w:tab/>
      </w:r>
    </w:p>
    <w:p w14:paraId="01C947D5" w14:textId="77777777" w:rsidR="002D65B5" w:rsidRDefault="002D65B5">
      <w:pPr>
        <w:pStyle w:val="Tekstpodstawowy"/>
        <w:tabs>
          <w:tab w:val="left" w:pos="7361"/>
        </w:tabs>
        <w:spacing w:before="83"/>
      </w:pPr>
    </w:p>
    <w:p w14:paraId="41F2EEFB" w14:textId="5D781C24" w:rsidR="00252634" w:rsidRPr="00034A29" w:rsidRDefault="002D65B5">
      <w:pPr>
        <w:pStyle w:val="Tekstpodstawowy"/>
        <w:tabs>
          <w:tab w:val="left" w:pos="7361"/>
        </w:tabs>
        <w:spacing w:before="83"/>
      </w:pPr>
      <w:r>
        <w:t xml:space="preserve">                                                                                                                                      </w:t>
      </w:r>
      <w:r w:rsidR="00362C52" w:rsidRPr="00034A29">
        <w:rPr>
          <w:spacing w:val="-2"/>
          <w:w w:val="85"/>
        </w:rPr>
        <w:t>………………………….…………..</w:t>
      </w:r>
    </w:p>
    <w:p w14:paraId="1FC6F38B" w14:textId="77777777" w:rsidR="00252634" w:rsidRPr="00034A29" w:rsidRDefault="00362C52">
      <w:pPr>
        <w:spacing w:before="23"/>
        <w:ind w:left="7644"/>
        <w:rPr>
          <w:i/>
          <w:sz w:val="18"/>
          <w:szCs w:val="18"/>
        </w:rPr>
      </w:pPr>
      <w:r w:rsidRPr="00034A29">
        <w:rPr>
          <w:i/>
          <w:spacing w:val="-6"/>
          <w:sz w:val="18"/>
          <w:szCs w:val="18"/>
        </w:rPr>
        <w:t>(Miejscowość,</w:t>
      </w:r>
      <w:r w:rsidRPr="00034A29">
        <w:rPr>
          <w:i/>
          <w:spacing w:val="12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data)</w:t>
      </w:r>
    </w:p>
    <w:p w14:paraId="2E79E59A" w14:textId="77777777" w:rsidR="00252634" w:rsidRPr="00034A29" w:rsidRDefault="00362C52">
      <w:pPr>
        <w:pStyle w:val="Tekstpodstawowy"/>
        <w:spacing w:before="8"/>
        <w:ind w:left="837" w:right="1418"/>
        <w:jc w:val="center"/>
        <w:rPr>
          <w:b/>
          <w:bCs/>
        </w:rPr>
      </w:pPr>
      <w:r w:rsidRPr="00034A29">
        <w:rPr>
          <w:b/>
          <w:bCs/>
          <w:w w:val="85"/>
        </w:rPr>
        <w:t>OŚWIADCZENIE</w:t>
      </w:r>
      <w:r w:rsidRPr="00034A29">
        <w:rPr>
          <w:b/>
          <w:bCs/>
          <w:spacing w:val="6"/>
        </w:rPr>
        <w:t xml:space="preserve"> </w:t>
      </w:r>
      <w:r w:rsidRPr="00034A29">
        <w:rPr>
          <w:b/>
          <w:bCs/>
          <w:spacing w:val="-2"/>
          <w:w w:val="95"/>
        </w:rPr>
        <w:t>PORĘCZYCIELA</w:t>
      </w:r>
    </w:p>
    <w:p w14:paraId="49456DA1" w14:textId="77777777" w:rsidR="000E514F" w:rsidRPr="00034A29" w:rsidRDefault="00362C52">
      <w:pPr>
        <w:pStyle w:val="Akapitzlist"/>
        <w:numPr>
          <w:ilvl w:val="1"/>
          <w:numId w:val="15"/>
        </w:numPr>
        <w:tabs>
          <w:tab w:val="left" w:pos="837"/>
        </w:tabs>
        <w:spacing w:before="108" w:line="280" w:lineRule="auto"/>
        <w:ind w:right="3560" w:firstLine="0"/>
        <w:rPr>
          <w:sz w:val="18"/>
          <w:szCs w:val="18"/>
        </w:rPr>
      </w:pPr>
      <w:r w:rsidRPr="00034A29">
        <w:rPr>
          <w:w w:val="80"/>
          <w:sz w:val="18"/>
          <w:szCs w:val="18"/>
        </w:rPr>
        <w:t>Imię i nazwisko</w:t>
      </w:r>
      <w:r w:rsidRPr="00034A29">
        <w:rPr>
          <w:spacing w:val="80"/>
          <w:w w:val="150"/>
          <w:sz w:val="18"/>
          <w:szCs w:val="18"/>
        </w:rPr>
        <w:t xml:space="preserve"> </w:t>
      </w:r>
      <w:r w:rsidRPr="00034A29">
        <w:rPr>
          <w:w w:val="80"/>
          <w:sz w:val="18"/>
          <w:szCs w:val="18"/>
        </w:rPr>
        <w:t>…………………………………………………………………………………………</w:t>
      </w:r>
      <w:r w:rsidRPr="00034A29">
        <w:rPr>
          <w:sz w:val="18"/>
          <w:szCs w:val="18"/>
        </w:rPr>
        <w:t xml:space="preserve"> </w:t>
      </w:r>
    </w:p>
    <w:p w14:paraId="29C646A2" w14:textId="77777777" w:rsidR="000E514F" w:rsidRPr="00034A29" w:rsidRDefault="000E514F" w:rsidP="000E514F">
      <w:pPr>
        <w:pStyle w:val="Akapitzlist"/>
        <w:tabs>
          <w:tab w:val="left" w:pos="837"/>
        </w:tabs>
        <w:spacing w:before="108" w:line="280" w:lineRule="auto"/>
        <w:ind w:left="556" w:right="3560" w:firstLine="0"/>
        <w:rPr>
          <w:sz w:val="18"/>
          <w:szCs w:val="18"/>
        </w:rPr>
      </w:pPr>
      <w:r w:rsidRPr="00034A29">
        <w:rPr>
          <w:sz w:val="18"/>
          <w:szCs w:val="18"/>
        </w:rPr>
        <w:t>adres ……………………………………………………………………</w:t>
      </w:r>
    </w:p>
    <w:p w14:paraId="156A1113" w14:textId="64479905" w:rsidR="00252634" w:rsidRPr="00034A29" w:rsidRDefault="00362C52" w:rsidP="000E514F">
      <w:pPr>
        <w:pStyle w:val="Akapitzlist"/>
        <w:tabs>
          <w:tab w:val="left" w:pos="837"/>
        </w:tabs>
        <w:spacing w:before="108" w:line="280" w:lineRule="auto"/>
        <w:ind w:left="556" w:right="3560" w:firstLine="0"/>
        <w:rPr>
          <w:sz w:val="18"/>
          <w:szCs w:val="18"/>
        </w:rPr>
      </w:pPr>
      <w:r w:rsidRPr="00034A29">
        <w:rPr>
          <w:sz w:val="18"/>
          <w:szCs w:val="18"/>
        </w:rPr>
        <w:t>legitymujący</w:t>
      </w:r>
      <w:r w:rsidRPr="00034A29">
        <w:rPr>
          <w:spacing w:val="68"/>
          <w:sz w:val="18"/>
          <w:szCs w:val="18"/>
        </w:rPr>
        <w:t xml:space="preserve"> </w:t>
      </w:r>
      <w:r w:rsidRPr="00034A29">
        <w:rPr>
          <w:sz w:val="18"/>
          <w:szCs w:val="18"/>
        </w:rPr>
        <w:t>się</w:t>
      </w:r>
      <w:r w:rsidRPr="00034A29">
        <w:rPr>
          <w:spacing w:val="65"/>
          <w:sz w:val="18"/>
          <w:szCs w:val="18"/>
        </w:rPr>
        <w:t xml:space="preserve"> </w:t>
      </w:r>
      <w:r w:rsidRPr="00034A29">
        <w:rPr>
          <w:sz w:val="18"/>
          <w:szCs w:val="18"/>
        </w:rPr>
        <w:t>dowodem</w:t>
      </w:r>
      <w:r w:rsidRPr="00034A29">
        <w:rPr>
          <w:spacing w:val="68"/>
          <w:sz w:val="18"/>
          <w:szCs w:val="18"/>
        </w:rPr>
        <w:t xml:space="preserve"> </w:t>
      </w:r>
      <w:r w:rsidRPr="00034A29">
        <w:rPr>
          <w:sz w:val="18"/>
          <w:szCs w:val="18"/>
        </w:rPr>
        <w:t>osobistym</w:t>
      </w:r>
      <w:r w:rsidRPr="00034A29">
        <w:rPr>
          <w:spacing w:val="74"/>
          <w:sz w:val="18"/>
          <w:szCs w:val="18"/>
        </w:rPr>
        <w:t xml:space="preserve"> </w:t>
      </w:r>
      <w:r w:rsidR="000E514F" w:rsidRPr="00034A29">
        <w:rPr>
          <w:sz w:val="18"/>
          <w:szCs w:val="18"/>
        </w:rPr>
        <w:t>seria nr …………………………..</w:t>
      </w:r>
    </w:p>
    <w:p w14:paraId="211DCE5C" w14:textId="77777777" w:rsidR="00252634" w:rsidRPr="00034A29" w:rsidRDefault="00362C52">
      <w:pPr>
        <w:pStyle w:val="Tekstpodstawowy"/>
        <w:spacing w:before="15"/>
      </w:pPr>
      <w:r w:rsidRPr="00034A29">
        <w:t>wydanym</w:t>
      </w:r>
      <w:r w:rsidRPr="00034A29">
        <w:rPr>
          <w:spacing w:val="20"/>
        </w:rPr>
        <w:t xml:space="preserve"> </w:t>
      </w:r>
      <w:r w:rsidRPr="00034A29">
        <w:t>przez</w:t>
      </w:r>
      <w:r w:rsidRPr="00034A29">
        <w:rPr>
          <w:spacing w:val="24"/>
        </w:rPr>
        <w:t xml:space="preserve"> </w:t>
      </w:r>
      <w:r w:rsidRPr="00034A29">
        <w:rPr>
          <w:spacing w:val="-2"/>
        </w:rPr>
        <w:t>..............................................................................................................................................</w:t>
      </w:r>
    </w:p>
    <w:p w14:paraId="6D766A9E" w14:textId="08F56B3B" w:rsidR="000E514F" w:rsidRPr="00034A29" w:rsidRDefault="00362C52">
      <w:pPr>
        <w:pStyle w:val="Tekstpodstawowy"/>
        <w:spacing w:before="52" w:line="288" w:lineRule="auto"/>
        <w:ind w:right="1898"/>
      </w:pPr>
      <w:r w:rsidRPr="00034A29">
        <w:t>PESEL</w:t>
      </w:r>
      <w:r w:rsidR="000E514F" w:rsidRPr="00034A29">
        <w:rPr>
          <w:spacing w:val="-13"/>
        </w:rPr>
        <w:t xml:space="preserve"> </w:t>
      </w:r>
      <w:r w:rsidRPr="00034A29">
        <w:rPr>
          <w:spacing w:val="-58"/>
        </w:rPr>
        <w:t>………………….………………………………………</w:t>
      </w:r>
      <w:r w:rsidRPr="00034A29">
        <w:t xml:space="preserve"> </w:t>
      </w:r>
      <w:r w:rsidR="000E514F" w:rsidRPr="00034A29">
        <w:br/>
      </w:r>
      <w:r w:rsidRPr="00034A29">
        <w:t>stan</w:t>
      </w:r>
      <w:r w:rsidRPr="00034A29">
        <w:rPr>
          <w:spacing w:val="-8"/>
        </w:rPr>
        <w:t xml:space="preserve"> </w:t>
      </w:r>
      <w:r w:rsidRPr="00034A29">
        <w:t>cywilny</w:t>
      </w:r>
      <w:r w:rsidR="000E514F" w:rsidRPr="00034A29">
        <w:t xml:space="preserve"> ………………………………….</w:t>
      </w:r>
    </w:p>
    <w:p w14:paraId="0F826BB4" w14:textId="2FA25EAD" w:rsidR="00252634" w:rsidRPr="00034A29" w:rsidRDefault="00362C52">
      <w:pPr>
        <w:pStyle w:val="Tekstpodstawowy"/>
        <w:spacing w:before="52" w:line="288" w:lineRule="auto"/>
        <w:ind w:right="1898"/>
      </w:pPr>
      <w:r w:rsidRPr="00034A29">
        <w:t>stosunki</w:t>
      </w:r>
      <w:r w:rsidRPr="00034A29">
        <w:rPr>
          <w:spacing w:val="-8"/>
        </w:rPr>
        <w:t xml:space="preserve"> </w:t>
      </w:r>
      <w:r w:rsidRPr="00034A29">
        <w:t>majątkowe</w:t>
      </w:r>
      <w:r w:rsidRPr="00034A29">
        <w:rPr>
          <w:spacing w:val="-8"/>
        </w:rPr>
        <w:t xml:space="preserve"> </w:t>
      </w:r>
      <w:r w:rsidRPr="00034A29">
        <w:t>między</w:t>
      </w:r>
      <w:r w:rsidRPr="00034A29">
        <w:rPr>
          <w:spacing w:val="-7"/>
        </w:rPr>
        <w:t xml:space="preserve"> </w:t>
      </w:r>
      <w:r w:rsidRPr="00034A29">
        <w:t>małżonkami</w:t>
      </w:r>
      <w:r w:rsidRPr="00034A29">
        <w:rPr>
          <w:spacing w:val="-8"/>
        </w:rPr>
        <w:t xml:space="preserve"> </w:t>
      </w:r>
      <w:r w:rsidRPr="00034A29">
        <w:t>(wspólność,</w:t>
      </w:r>
      <w:r w:rsidRPr="00034A29">
        <w:rPr>
          <w:spacing w:val="-8"/>
        </w:rPr>
        <w:t xml:space="preserve"> </w:t>
      </w:r>
      <w:r w:rsidRPr="00034A29">
        <w:t>rozdzielność)</w:t>
      </w:r>
      <w:r w:rsidRPr="00034A29">
        <w:rPr>
          <w:spacing w:val="-8"/>
        </w:rPr>
        <w:t xml:space="preserve"> </w:t>
      </w:r>
      <w:r w:rsidRPr="00034A29">
        <w:t>……………..………..</w:t>
      </w:r>
    </w:p>
    <w:p w14:paraId="196A886C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  <w:tab w:val="left" w:leader="dot" w:pos="7356"/>
        </w:tabs>
        <w:spacing w:before="40"/>
        <w:ind w:left="837" w:hanging="281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Osiągane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miesięczne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dochody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brutto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poręczyciela</w:t>
      </w:r>
      <w:r w:rsidRPr="00034A29">
        <w:rPr>
          <w:sz w:val="18"/>
          <w:szCs w:val="18"/>
        </w:rPr>
        <w:tab/>
      </w:r>
      <w:r w:rsidRPr="00034A29">
        <w:rPr>
          <w:spacing w:val="-7"/>
          <w:w w:val="105"/>
          <w:sz w:val="18"/>
          <w:szCs w:val="18"/>
        </w:rPr>
        <w:t>zł</w:t>
      </w:r>
    </w:p>
    <w:p w14:paraId="27005B45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</w:tabs>
        <w:spacing w:before="71"/>
        <w:ind w:left="837" w:hanging="281"/>
        <w:rPr>
          <w:sz w:val="18"/>
          <w:szCs w:val="18"/>
        </w:rPr>
      </w:pPr>
      <w:r w:rsidRPr="00034A29">
        <w:rPr>
          <w:spacing w:val="-2"/>
          <w:w w:val="105"/>
          <w:sz w:val="18"/>
          <w:szCs w:val="18"/>
        </w:rPr>
        <w:t>Źródło</w:t>
      </w:r>
      <w:r w:rsidRPr="00034A29">
        <w:rPr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uzyskiwanych</w:t>
      </w:r>
      <w:r w:rsidRPr="00034A29">
        <w:rPr>
          <w:spacing w:val="2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dochodów:</w:t>
      </w:r>
    </w:p>
    <w:p w14:paraId="53BA3D35" w14:textId="77777777" w:rsidR="00252634" w:rsidRPr="00034A29" w:rsidRDefault="00362C52">
      <w:pPr>
        <w:pStyle w:val="Akapitzlist"/>
        <w:numPr>
          <w:ilvl w:val="2"/>
          <w:numId w:val="15"/>
        </w:numPr>
        <w:tabs>
          <w:tab w:val="left" w:pos="566"/>
        </w:tabs>
        <w:spacing w:before="65"/>
        <w:ind w:left="566" w:right="3169" w:hanging="566"/>
        <w:jc w:val="center"/>
        <w:rPr>
          <w:sz w:val="18"/>
          <w:szCs w:val="18"/>
        </w:rPr>
      </w:pPr>
      <w:r w:rsidRPr="00034A29">
        <w:rPr>
          <w:sz w:val="18"/>
          <w:szCs w:val="18"/>
        </w:rPr>
        <w:t>umowa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o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pracę</w:t>
      </w:r>
      <w:r w:rsidRPr="00034A29">
        <w:rPr>
          <w:spacing w:val="15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2ACAFD9C" w14:textId="77777777" w:rsidR="00252634" w:rsidRPr="00034A29" w:rsidRDefault="00362C52">
      <w:pPr>
        <w:spacing w:before="76"/>
        <w:ind w:left="837" w:right="2993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(nazwa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zakładu,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pracy,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umowa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zawarta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czas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od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–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pacing w:val="-5"/>
          <w:sz w:val="18"/>
          <w:szCs w:val="18"/>
        </w:rPr>
        <w:t>do)</w:t>
      </w:r>
    </w:p>
    <w:p w14:paraId="48701DF7" w14:textId="77777777" w:rsidR="00252634" w:rsidRPr="00034A29" w:rsidRDefault="00362C52">
      <w:pPr>
        <w:pStyle w:val="Akapitzlist"/>
        <w:numPr>
          <w:ilvl w:val="2"/>
          <w:numId w:val="15"/>
        </w:numPr>
        <w:tabs>
          <w:tab w:val="left" w:pos="566"/>
        </w:tabs>
        <w:spacing w:before="74"/>
        <w:ind w:left="566" w:right="3009" w:hanging="566"/>
        <w:jc w:val="center"/>
        <w:rPr>
          <w:sz w:val="18"/>
          <w:szCs w:val="18"/>
        </w:rPr>
      </w:pPr>
      <w:r w:rsidRPr="00034A29">
        <w:rPr>
          <w:sz w:val="18"/>
          <w:szCs w:val="18"/>
        </w:rPr>
        <w:t>własna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działalność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103A73D6" w14:textId="77777777" w:rsidR="00252634" w:rsidRPr="00034A29" w:rsidRDefault="00362C52">
      <w:pPr>
        <w:spacing w:before="77"/>
        <w:ind w:left="1242" w:right="2977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(rodzaj</w:t>
      </w:r>
      <w:r w:rsidRPr="00034A29">
        <w:rPr>
          <w:i/>
          <w:spacing w:val="-8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prowadzonej</w:t>
      </w:r>
      <w:r w:rsidRPr="00034A29">
        <w:rPr>
          <w:i/>
          <w:spacing w:val="-8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działalności,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NIP,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forma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opodatkowania)</w:t>
      </w:r>
    </w:p>
    <w:p w14:paraId="2D7A89D2" w14:textId="77777777" w:rsidR="00252634" w:rsidRPr="00034A29" w:rsidRDefault="00362C52">
      <w:pPr>
        <w:pStyle w:val="Akapitzlist"/>
        <w:numPr>
          <w:ilvl w:val="2"/>
          <w:numId w:val="15"/>
        </w:numPr>
        <w:tabs>
          <w:tab w:val="left" w:pos="566"/>
        </w:tabs>
        <w:spacing w:before="73"/>
        <w:ind w:left="566" w:right="2885" w:hanging="566"/>
        <w:jc w:val="center"/>
        <w:rPr>
          <w:sz w:val="18"/>
          <w:szCs w:val="18"/>
        </w:rPr>
      </w:pPr>
      <w:r w:rsidRPr="00034A29">
        <w:rPr>
          <w:spacing w:val="2"/>
          <w:sz w:val="18"/>
          <w:szCs w:val="18"/>
        </w:rPr>
        <w:t>gospodarstwo</w:t>
      </w:r>
      <w:r w:rsidRPr="00034A29">
        <w:rPr>
          <w:spacing w:val="30"/>
          <w:sz w:val="18"/>
          <w:szCs w:val="18"/>
        </w:rPr>
        <w:t xml:space="preserve"> </w:t>
      </w:r>
      <w:r w:rsidRPr="00034A29">
        <w:rPr>
          <w:spacing w:val="2"/>
          <w:sz w:val="18"/>
          <w:szCs w:val="18"/>
        </w:rPr>
        <w:t>rolne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51061627" w14:textId="77777777" w:rsidR="00252634" w:rsidRPr="00034A29" w:rsidRDefault="00362C52">
      <w:pPr>
        <w:spacing w:before="77"/>
        <w:ind w:right="2977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powierzchnia</w:t>
      </w:r>
      <w:r w:rsidRPr="00034A29">
        <w:rPr>
          <w:i/>
          <w:spacing w:val="-6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w</w:t>
      </w:r>
      <w:r w:rsidRPr="00034A29">
        <w:rPr>
          <w:i/>
          <w:spacing w:val="39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hektarach</w:t>
      </w:r>
      <w:r w:rsidRPr="00034A29">
        <w:rPr>
          <w:i/>
          <w:spacing w:val="-6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przeliczeniowych)</w:t>
      </w:r>
    </w:p>
    <w:p w14:paraId="718CC057" w14:textId="77777777" w:rsidR="00252634" w:rsidRPr="00034A29" w:rsidRDefault="00362C52">
      <w:pPr>
        <w:pStyle w:val="Akapitzlist"/>
        <w:numPr>
          <w:ilvl w:val="2"/>
          <w:numId w:val="15"/>
        </w:numPr>
        <w:tabs>
          <w:tab w:val="left" w:pos="1122"/>
        </w:tabs>
        <w:spacing w:before="74"/>
        <w:ind w:hanging="566"/>
        <w:rPr>
          <w:sz w:val="18"/>
          <w:szCs w:val="18"/>
        </w:rPr>
      </w:pPr>
      <w:r w:rsidRPr="00034A29">
        <w:rPr>
          <w:sz w:val="18"/>
          <w:szCs w:val="18"/>
        </w:rPr>
        <w:t>inne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dochody</w:t>
      </w:r>
      <w:r w:rsidRPr="00034A29">
        <w:rPr>
          <w:spacing w:val="69"/>
          <w:w w:val="150"/>
          <w:sz w:val="18"/>
          <w:szCs w:val="18"/>
        </w:rPr>
        <w:t xml:space="preserve"> </w:t>
      </w:r>
      <w:r w:rsidRPr="00034A29">
        <w:rPr>
          <w:sz w:val="18"/>
          <w:szCs w:val="18"/>
        </w:rPr>
        <w:t>(emerytura,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renta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stała)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……………………………………………………………..</w:t>
      </w:r>
    </w:p>
    <w:p w14:paraId="3FBBB235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</w:tabs>
        <w:spacing w:before="79"/>
        <w:ind w:left="837" w:hanging="281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W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przypadku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wspólności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majątkowej:</w:t>
      </w:r>
    </w:p>
    <w:p w14:paraId="1EB0649C" w14:textId="77777777" w:rsidR="00252634" w:rsidRPr="00034A29" w:rsidRDefault="00362C52">
      <w:pPr>
        <w:pStyle w:val="Tekstpodstawowy"/>
        <w:spacing w:before="68" w:line="326" w:lineRule="auto"/>
        <w:ind w:right="3187"/>
      </w:pPr>
      <w:r w:rsidRPr="00034A29">
        <w:rPr>
          <w:spacing w:val="-2"/>
          <w:w w:val="90"/>
        </w:rPr>
        <w:t xml:space="preserve">Imię i nazwisko współmałżonka ……………………………………………………………………… </w:t>
      </w:r>
      <w:r w:rsidRPr="00034A29">
        <w:rPr>
          <w:w w:val="90"/>
        </w:rPr>
        <w:t>seria</w:t>
      </w:r>
      <w:r w:rsidRPr="00034A29">
        <w:rPr>
          <w:spacing w:val="-1"/>
          <w:w w:val="90"/>
        </w:rPr>
        <w:t xml:space="preserve"> </w:t>
      </w:r>
      <w:r w:rsidRPr="00034A29">
        <w:rPr>
          <w:w w:val="90"/>
        </w:rPr>
        <w:t>nr dowodu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osobistego</w:t>
      </w:r>
      <w:r w:rsidRPr="00034A29">
        <w:rPr>
          <w:spacing w:val="-5"/>
          <w:w w:val="90"/>
        </w:rPr>
        <w:t xml:space="preserve"> </w:t>
      </w:r>
      <w:r w:rsidRPr="00034A29">
        <w:rPr>
          <w:w w:val="90"/>
        </w:rPr>
        <w:t>………………………………..wydany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przez</w:t>
      </w:r>
      <w:r w:rsidRPr="00034A29">
        <w:rPr>
          <w:spacing w:val="-2"/>
          <w:w w:val="90"/>
        </w:rPr>
        <w:t xml:space="preserve"> </w:t>
      </w:r>
      <w:r w:rsidRPr="00034A29">
        <w:rPr>
          <w:w w:val="90"/>
        </w:rPr>
        <w:t xml:space="preserve">………………………… </w:t>
      </w:r>
      <w:r w:rsidRPr="00034A29">
        <w:rPr>
          <w:w w:val="80"/>
        </w:rPr>
        <w:t>Pesel ……………………………………………………………….</w:t>
      </w:r>
    </w:p>
    <w:p w14:paraId="701087D7" w14:textId="77777777" w:rsidR="00252634" w:rsidRPr="00034A29" w:rsidRDefault="00362C52">
      <w:pPr>
        <w:pStyle w:val="Tekstpodstawowy"/>
        <w:tabs>
          <w:tab w:val="left" w:leader="dot" w:pos="7522"/>
        </w:tabs>
        <w:spacing w:before="1"/>
      </w:pPr>
      <w:r w:rsidRPr="00034A29">
        <w:rPr>
          <w:w w:val="105"/>
        </w:rPr>
        <w:t>Osiągane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miesięczne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dochody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brutto</w:t>
      </w:r>
      <w:r w:rsidRPr="00034A29">
        <w:rPr>
          <w:spacing w:val="-11"/>
          <w:w w:val="105"/>
        </w:rPr>
        <w:t xml:space="preserve"> </w:t>
      </w:r>
      <w:r w:rsidRPr="00034A29">
        <w:rPr>
          <w:spacing w:val="-2"/>
          <w:w w:val="105"/>
        </w:rPr>
        <w:t>współmałżonka</w:t>
      </w:r>
      <w:r w:rsidRPr="00034A29">
        <w:tab/>
      </w:r>
      <w:r w:rsidRPr="00034A29">
        <w:rPr>
          <w:spacing w:val="-7"/>
          <w:w w:val="105"/>
        </w:rPr>
        <w:t>zł</w:t>
      </w:r>
    </w:p>
    <w:p w14:paraId="453834C6" w14:textId="77777777" w:rsidR="00252634" w:rsidRPr="00034A29" w:rsidRDefault="00362C52">
      <w:pPr>
        <w:pStyle w:val="Tekstpodstawowy"/>
        <w:spacing w:before="76"/>
      </w:pPr>
      <w:r w:rsidRPr="00034A29">
        <w:t>Źródło</w:t>
      </w:r>
      <w:r w:rsidRPr="00034A29">
        <w:rPr>
          <w:spacing w:val="30"/>
        </w:rPr>
        <w:t xml:space="preserve"> </w:t>
      </w:r>
      <w:r w:rsidRPr="00034A29">
        <w:t>osiąganych</w:t>
      </w:r>
      <w:r w:rsidRPr="00034A29">
        <w:rPr>
          <w:spacing w:val="27"/>
        </w:rPr>
        <w:t xml:space="preserve"> </w:t>
      </w:r>
      <w:r w:rsidRPr="00034A29">
        <w:t>dochodów:</w:t>
      </w:r>
      <w:r w:rsidRPr="00034A29">
        <w:rPr>
          <w:spacing w:val="32"/>
        </w:rPr>
        <w:t xml:space="preserve"> </w:t>
      </w:r>
      <w:r w:rsidRPr="00034A29">
        <w:rPr>
          <w:spacing w:val="-2"/>
          <w:w w:val="80"/>
        </w:rPr>
        <w:t>…………………………………………………………………………</w:t>
      </w:r>
    </w:p>
    <w:p w14:paraId="184D588A" w14:textId="2D9038BE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</w:tabs>
        <w:spacing w:before="79"/>
        <w:ind w:left="837" w:hanging="281"/>
        <w:rPr>
          <w:sz w:val="18"/>
          <w:szCs w:val="18"/>
        </w:rPr>
      </w:pPr>
      <w:r w:rsidRPr="00034A29">
        <w:rPr>
          <w:sz w:val="18"/>
          <w:szCs w:val="18"/>
        </w:rPr>
        <w:t>Stan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rodzinny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poręczyciela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(ilość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osób</w:t>
      </w:r>
      <w:r w:rsidRPr="00034A29">
        <w:rPr>
          <w:spacing w:val="19"/>
          <w:sz w:val="18"/>
          <w:szCs w:val="18"/>
        </w:rPr>
        <w:t xml:space="preserve"> </w:t>
      </w:r>
      <w:r w:rsidR="000E514F" w:rsidRPr="00034A29">
        <w:rPr>
          <w:sz w:val="18"/>
          <w:szCs w:val="18"/>
        </w:rPr>
        <w:t>pozostających we wspólnym gospodarstwie domowym)</w:t>
      </w:r>
      <w:r w:rsidRPr="00034A29">
        <w:rPr>
          <w:spacing w:val="-2"/>
          <w:w w:val="90"/>
          <w:sz w:val="18"/>
          <w:szCs w:val="18"/>
        </w:rPr>
        <w:t>……………………</w:t>
      </w:r>
    </w:p>
    <w:p w14:paraId="6A4A59FB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  <w:tab w:val="left" w:leader="dot" w:pos="8787"/>
        </w:tabs>
        <w:spacing w:before="71"/>
        <w:ind w:left="837" w:hanging="281"/>
        <w:rPr>
          <w:sz w:val="18"/>
          <w:szCs w:val="18"/>
        </w:rPr>
      </w:pPr>
      <w:r w:rsidRPr="00034A29">
        <w:rPr>
          <w:sz w:val="18"/>
          <w:szCs w:val="18"/>
        </w:rPr>
        <w:t>Łączny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miesięczny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dochód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osób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pozostających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we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wspólnym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gospodarstwie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domowym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416AE6B3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  <w:tab w:val="left" w:leader="dot" w:pos="7574"/>
        </w:tabs>
        <w:spacing w:before="74"/>
        <w:ind w:left="837" w:hanging="281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Dochód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miesięczny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brutto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przypadający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1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osobę</w:t>
      </w:r>
      <w:r w:rsidRPr="00034A29">
        <w:rPr>
          <w:sz w:val="18"/>
          <w:szCs w:val="18"/>
        </w:rPr>
        <w:tab/>
      </w:r>
      <w:r w:rsidRPr="00034A29">
        <w:rPr>
          <w:spacing w:val="-7"/>
          <w:w w:val="105"/>
          <w:sz w:val="18"/>
          <w:szCs w:val="18"/>
        </w:rPr>
        <w:t>zł</w:t>
      </w:r>
    </w:p>
    <w:p w14:paraId="3D2125D0" w14:textId="7CE2EB4B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</w:tabs>
        <w:spacing w:before="71" w:after="42"/>
        <w:ind w:left="837" w:hanging="281"/>
        <w:rPr>
          <w:sz w:val="18"/>
          <w:szCs w:val="18"/>
        </w:rPr>
      </w:pPr>
      <w:r w:rsidRPr="00034A29">
        <w:rPr>
          <w:sz w:val="18"/>
          <w:szCs w:val="18"/>
        </w:rPr>
        <w:t>Zobowiązania</w:t>
      </w:r>
      <w:r w:rsidR="000E514F" w:rsidRPr="00034A29">
        <w:rPr>
          <w:spacing w:val="11"/>
          <w:sz w:val="18"/>
          <w:szCs w:val="18"/>
        </w:rPr>
        <w:t xml:space="preserve">, </w:t>
      </w:r>
      <w:r w:rsidRPr="00034A29">
        <w:rPr>
          <w:sz w:val="18"/>
          <w:szCs w:val="18"/>
        </w:rPr>
        <w:t>zadłużenia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poręczyciela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8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współmałżonk</w:t>
      </w:r>
      <w:r w:rsidR="000E514F" w:rsidRPr="00034A29">
        <w:rPr>
          <w:spacing w:val="-2"/>
          <w:sz w:val="18"/>
          <w:szCs w:val="18"/>
        </w:rPr>
        <w:t xml:space="preserve">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252634" w:rsidRPr="00034A29" w14:paraId="0F794EBD" w14:textId="77777777" w:rsidTr="000E514F">
        <w:trPr>
          <w:trHeight w:val="1252"/>
        </w:trPr>
        <w:tc>
          <w:tcPr>
            <w:tcW w:w="1296" w:type="dxa"/>
          </w:tcPr>
          <w:p w14:paraId="3BB46CA9" w14:textId="77777777" w:rsidR="00252634" w:rsidRPr="00034A29" w:rsidRDefault="00362C52">
            <w:pPr>
              <w:pStyle w:val="TableParagraph"/>
              <w:spacing w:before="20" w:line="328" w:lineRule="auto"/>
              <w:ind w:left="107" w:right="14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 xml:space="preserve">Podmiot, </w:t>
            </w:r>
            <w:r w:rsidRPr="00034A29">
              <w:rPr>
                <w:spacing w:val="-4"/>
                <w:w w:val="105"/>
                <w:sz w:val="18"/>
                <w:szCs w:val="18"/>
              </w:rPr>
              <w:t>wobec</w:t>
            </w:r>
          </w:p>
          <w:p w14:paraId="13B96FE8" w14:textId="77777777" w:rsidR="00252634" w:rsidRPr="00034A29" w:rsidRDefault="00362C52">
            <w:pPr>
              <w:pStyle w:val="TableParagraph"/>
              <w:spacing w:line="182" w:lineRule="exact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10"/>
                <w:sz w:val="18"/>
                <w:szCs w:val="18"/>
              </w:rPr>
              <w:t>którego</w:t>
            </w:r>
          </w:p>
          <w:p w14:paraId="4C06C8F5" w14:textId="77777777" w:rsidR="00252634" w:rsidRPr="00034A29" w:rsidRDefault="00362C52">
            <w:pPr>
              <w:pStyle w:val="TableParagraph"/>
              <w:spacing w:before="65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istnieje</w:t>
            </w:r>
          </w:p>
          <w:p w14:paraId="3B584941" w14:textId="77777777" w:rsidR="00252634" w:rsidRPr="00034A29" w:rsidRDefault="00362C52">
            <w:pPr>
              <w:pStyle w:val="TableParagraph"/>
              <w:spacing w:before="68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zobowiązanie</w:t>
            </w:r>
          </w:p>
        </w:tc>
        <w:tc>
          <w:tcPr>
            <w:tcW w:w="1088" w:type="dxa"/>
          </w:tcPr>
          <w:p w14:paraId="44FF0BD1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07753C87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379FB43A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04D1DCDB" w14:textId="77777777" w:rsidR="00252634" w:rsidRPr="00034A29" w:rsidRDefault="00252634">
            <w:pPr>
              <w:pStyle w:val="TableParagraph"/>
              <w:spacing w:before="35"/>
              <w:rPr>
                <w:sz w:val="18"/>
                <w:szCs w:val="18"/>
              </w:rPr>
            </w:pPr>
          </w:p>
          <w:p w14:paraId="0212717D" w14:textId="77777777" w:rsidR="00252634" w:rsidRPr="00034A29" w:rsidRDefault="00362C52">
            <w:pPr>
              <w:pStyle w:val="TableParagraph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sz w:val="18"/>
                <w:szCs w:val="18"/>
              </w:rPr>
              <w:t>Miesięczna</w:t>
            </w:r>
          </w:p>
          <w:p w14:paraId="1898772B" w14:textId="77777777" w:rsidR="00252634" w:rsidRPr="00034A29" w:rsidRDefault="00362C52">
            <w:pPr>
              <w:pStyle w:val="TableParagraph"/>
              <w:spacing w:before="68"/>
              <w:ind w:left="107"/>
              <w:rPr>
                <w:sz w:val="18"/>
                <w:szCs w:val="18"/>
              </w:rPr>
            </w:pPr>
            <w:r w:rsidRPr="00034A29">
              <w:rPr>
                <w:spacing w:val="-4"/>
                <w:w w:val="110"/>
                <w:sz w:val="18"/>
                <w:szCs w:val="18"/>
              </w:rPr>
              <w:t>rata</w:t>
            </w:r>
          </w:p>
        </w:tc>
        <w:tc>
          <w:tcPr>
            <w:tcW w:w="972" w:type="dxa"/>
          </w:tcPr>
          <w:p w14:paraId="2C206D4A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730D70FE" w14:textId="77777777" w:rsidR="00252634" w:rsidRPr="00034A29" w:rsidRDefault="00252634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65B4BA8E" w14:textId="77777777" w:rsidR="00252634" w:rsidRPr="00034A29" w:rsidRDefault="00362C52">
            <w:pPr>
              <w:pStyle w:val="TableParagraph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Kwota</w:t>
            </w:r>
          </w:p>
          <w:p w14:paraId="6165C435" w14:textId="77777777" w:rsidR="00252634" w:rsidRPr="00034A29" w:rsidRDefault="00362C52">
            <w:pPr>
              <w:pStyle w:val="TableParagraph"/>
              <w:spacing w:before="14" w:line="252" w:lineRule="exact"/>
              <w:ind w:left="107" w:right="133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 xml:space="preserve">pozostała </w:t>
            </w:r>
            <w:r w:rsidRPr="00034A29">
              <w:rPr>
                <w:w w:val="105"/>
                <w:sz w:val="18"/>
                <w:szCs w:val="18"/>
              </w:rPr>
              <w:t>do</w:t>
            </w:r>
            <w:r w:rsidRPr="00034A29">
              <w:rPr>
                <w:spacing w:val="-8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>spłaty</w:t>
            </w:r>
          </w:p>
        </w:tc>
        <w:tc>
          <w:tcPr>
            <w:tcW w:w="1296" w:type="dxa"/>
          </w:tcPr>
          <w:p w14:paraId="1825114E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61158DF6" w14:textId="77777777" w:rsidR="00252634" w:rsidRPr="00034A29" w:rsidRDefault="00252634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12F41227" w14:textId="77777777" w:rsidR="00252634" w:rsidRPr="00034A29" w:rsidRDefault="00362C52">
            <w:pPr>
              <w:pStyle w:val="TableParagraph"/>
              <w:spacing w:line="326" w:lineRule="auto"/>
              <w:ind w:left="110" w:right="147"/>
              <w:rPr>
                <w:sz w:val="18"/>
                <w:szCs w:val="18"/>
              </w:rPr>
            </w:pPr>
            <w:r w:rsidRPr="00034A29">
              <w:rPr>
                <w:spacing w:val="-4"/>
                <w:w w:val="105"/>
                <w:sz w:val="18"/>
                <w:szCs w:val="18"/>
              </w:rPr>
              <w:t xml:space="preserve">Data </w:t>
            </w:r>
            <w:r w:rsidRPr="00034A29">
              <w:rPr>
                <w:spacing w:val="-2"/>
                <w:w w:val="105"/>
                <w:sz w:val="18"/>
                <w:szCs w:val="18"/>
              </w:rPr>
              <w:t>powstania</w:t>
            </w:r>
          </w:p>
          <w:p w14:paraId="38691858" w14:textId="77777777" w:rsidR="00252634" w:rsidRPr="00034A29" w:rsidRDefault="00362C52">
            <w:pPr>
              <w:pStyle w:val="TableParagraph"/>
              <w:spacing w:before="1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  <w:tc>
          <w:tcPr>
            <w:tcW w:w="3333" w:type="dxa"/>
          </w:tcPr>
          <w:p w14:paraId="32D7A7F5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1653407E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12DDD720" w14:textId="77777777" w:rsidR="00252634" w:rsidRPr="00034A29" w:rsidRDefault="00252634">
            <w:pPr>
              <w:pStyle w:val="TableParagraph"/>
              <w:spacing w:before="153"/>
              <w:rPr>
                <w:sz w:val="18"/>
                <w:szCs w:val="18"/>
              </w:rPr>
            </w:pPr>
          </w:p>
          <w:p w14:paraId="6392A6B0" w14:textId="77777777" w:rsidR="00252634" w:rsidRPr="00034A29" w:rsidRDefault="00362C52">
            <w:pPr>
              <w:pStyle w:val="TableParagraph"/>
              <w:spacing w:line="250" w:lineRule="atLeast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Forma</w:t>
            </w:r>
            <w:r w:rsidRPr="00034A29">
              <w:rPr>
                <w:spacing w:val="-8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prawna </w:t>
            </w:r>
            <w:r w:rsidRPr="00034A29">
              <w:rPr>
                <w:spacing w:val="-2"/>
                <w:sz w:val="18"/>
                <w:szCs w:val="18"/>
              </w:rPr>
              <w:t>zabezpieczenia</w:t>
            </w:r>
          </w:p>
        </w:tc>
        <w:tc>
          <w:tcPr>
            <w:tcW w:w="1418" w:type="dxa"/>
          </w:tcPr>
          <w:p w14:paraId="0C119365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19503AEC" w14:textId="77777777" w:rsidR="00252634" w:rsidRPr="00034A29" w:rsidRDefault="00252634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35F1302C" w14:textId="77777777" w:rsidR="00252634" w:rsidRPr="00034A29" w:rsidRDefault="00362C52">
            <w:pPr>
              <w:pStyle w:val="TableParagraph"/>
              <w:ind w:left="110"/>
              <w:rPr>
                <w:sz w:val="18"/>
                <w:szCs w:val="18"/>
              </w:rPr>
            </w:pPr>
            <w:r w:rsidRPr="00034A29">
              <w:rPr>
                <w:spacing w:val="-4"/>
                <w:w w:val="105"/>
                <w:sz w:val="18"/>
                <w:szCs w:val="18"/>
              </w:rPr>
              <w:t>Data</w:t>
            </w:r>
          </w:p>
          <w:p w14:paraId="00D1E9EB" w14:textId="77777777" w:rsidR="00252634" w:rsidRPr="00034A29" w:rsidRDefault="00362C52">
            <w:pPr>
              <w:pStyle w:val="TableParagraph"/>
              <w:spacing w:before="65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sz w:val="18"/>
                <w:szCs w:val="18"/>
              </w:rPr>
              <w:t>wygaśnięcia</w:t>
            </w:r>
          </w:p>
          <w:p w14:paraId="10079F5C" w14:textId="77777777" w:rsidR="00252634" w:rsidRPr="00034A29" w:rsidRDefault="00362C52">
            <w:pPr>
              <w:pStyle w:val="TableParagraph"/>
              <w:spacing w:before="68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</w:tr>
      <w:tr w:rsidR="00252634" w:rsidRPr="00034A29" w14:paraId="1F423156" w14:textId="77777777" w:rsidTr="000E514F">
        <w:trPr>
          <w:trHeight w:val="1691"/>
        </w:trPr>
        <w:tc>
          <w:tcPr>
            <w:tcW w:w="1296" w:type="dxa"/>
          </w:tcPr>
          <w:p w14:paraId="3BCE5E1F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76FDA8F5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7C47B17E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65711D97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3F891C92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A19EA67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496B6165" w14:textId="77777777" w:rsidR="00252634" w:rsidRPr="00034A29" w:rsidRDefault="00252634">
      <w:pPr>
        <w:pStyle w:val="Tekstpodstawowy"/>
        <w:spacing w:before="106"/>
        <w:ind w:left="0"/>
      </w:pPr>
    </w:p>
    <w:p w14:paraId="37843F87" w14:textId="77777777" w:rsidR="00252634" w:rsidRPr="00034A29" w:rsidRDefault="00362C52">
      <w:pPr>
        <w:pStyle w:val="Akapitzlist"/>
        <w:numPr>
          <w:ilvl w:val="1"/>
          <w:numId w:val="15"/>
        </w:numPr>
        <w:tabs>
          <w:tab w:val="left" w:pos="837"/>
          <w:tab w:val="left" w:leader="dot" w:pos="8553"/>
        </w:tabs>
        <w:ind w:left="837" w:hanging="281"/>
        <w:rPr>
          <w:sz w:val="18"/>
          <w:szCs w:val="18"/>
        </w:rPr>
      </w:pPr>
      <w:r w:rsidRPr="00034A29">
        <w:rPr>
          <w:sz w:val="18"/>
          <w:szCs w:val="18"/>
        </w:rPr>
        <w:t>Przeciętne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miesięczne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wydatki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tytułu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czynszu,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opłat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z w:val="18"/>
          <w:szCs w:val="18"/>
        </w:rPr>
        <w:t>za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energię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elektryczną,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z w:val="18"/>
          <w:szCs w:val="18"/>
        </w:rPr>
        <w:t>gaz,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itp.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7808297C" w14:textId="77777777" w:rsidR="000E514F" w:rsidRPr="00034A29" w:rsidRDefault="000E514F" w:rsidP="000E514F">
      <w:pPr>
        <w:tabs>
          <w:tab w:val="left" w:pos="837"/>
          <w:tab w:val="left" w:leader="dot" w:pos="8553"/>
        </w:tabs>
        <w:ind w:left="272"/>
        <w:rPr>
          <w:sz w:val="18"/>
          <w:szCs w:val="18"/>
        </w:rPr>
      </w:pPr>
    </w:p>
    <w:p w14:paraId="0BA5AB7B" w14:textId="5D03D30E" w:rsidR="00252634" w:rsidRPr="00034A29" w:rsidRDefault="000E514F">
      <w:pPr>
        <w:pStyle w:val="Tekstpodstawowy"/>
        <w:spacing w:before="72"/>
        <w:ind w:left="0"/>
        <w:rPr>
          <w:b/>
          <w:bCs/>
        </w:rPr>
      </w:pPr>
      <w:r w:rsidRPr="00034A29">
        <w:rPr>
          <w:b/>
          <w:bCs/>
        </w:rPr>
        <w:t>„Jestem świadomy odpowiedzialności karnej za złożenie fałszywego oświadczenia”</w:t>
      </w:r>
    </w:p>
    <w:p w14:paraId="70CD59B2" w14:textId="77777777" w:rsidR="000E514F" w:rsidRPr="00034A29" w:rsidRDefault="000E514F">
      <w:pPr>
        <w:pStyle w:val="Tekstpodstawowy"/>
        <w:spacing w:before="72"/>
        <w:ind w:left="0"/>
      </w:pPr>
    </w:p>
    <w:p w14:paraId="6DFB7FCF" w14:textId="77777777" w:rsidR="000E514F" w:rsidRPr="00034A29" w:rsidRDefault="000E514F">
      <w:pPr>
        <w:pStyle w:val="Tekstpodstawowy"/>
        <w:spacing w:before="72"/>
        <w:ind w:left="0"/>
      </w:pPr>
    </w:p>
    <w:p w14:paraId="6DB04C3F" w14:textId="77777777" w:rsidR="00252634" w:rsidRPr="00034A29" w:rsidRDefault="00362C52">
      <w:pPr>
        <w:tabs>
          <w:tab w:val="left" w:pos="5292"/>
        </w:tabs>
        <w:ind w:right="1559"/>
        <w:jc w:val="right"/>
        <w:rPr>
          <w:sz w:val="18"/>
          <w:szCs w:val="18"/>
        </w:rPr>
      </w:pPr>
      <w:r w:rsidRPr="00034A29">
        <w:rPr>
          <w:spacing w:val="-2"/>
          <w:w w:val="90"/>
          <w:sz w:val="18"/>
          <w:szCs w:val="18"/>
        </w:rPr>
        <w:t>……………………………………………….…….</w:t>
      </w:r>
      <w:r w:rsidRPr="00034A29">
        <w:rPr>
          <w:sz w:val="18"/>
          <w:szCs w:val="18"/>
        </w:rPr>
        <w:tab/>
      </w:r>
      <w:r w:rsidRPr="00034A29">
        <w:rPr>
          <w:spacing w:val="-2"/>
          <w:w w:val="80"/>
          <w:sz w:val="18"/>
          <w:szCs w:val="18"/>
        </w:rPr>
        <w:t>…………………………………..……………………….</w:t>
      </w:r>
    </w:p>
    <w:p w14:paraId="1F6A006E" w14:textId="77777777" w:rsidR="00252634" w:rsidRPr="00034A29" w:rsidRDefault="00362C52">
      <w:pPr>
        <w:tabs>
          <w:tab w:val="left" w:pos="4896"/>
        </w:tabs>
        <w:spacing w:before="35"/>
        <w:ind w:right="1541"/>
        <w:jc w:val="right"/>
        <w:rPr>
          <w:i/>
          <w:sz w:val="18"/>
          <w:szCs w:val="18"/>
        </w:rPr>
      </w:pPr>
      <w:r w:rsidRPr="00034A29">
        <w:rPr>
          <w:i/>
          <w:spacing w:val="-2"/>
          <w:sz w:val="18"/>
          <w:szCs w:val="18"/>
        </w:rPr>
        <w:t>czytelny</w:t>
      </w:r>
      <w:r w:rsidRPr="00034A29">
        <w:rPr>
          <w:i/>
          <w:spacing w:val="-1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podpis</w:t>
      </w:r>
      <w:r w:rsidRPr="00034A29">
        <w:rPr>
          <w:i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poręczyciela)</w:t>
      </w:r>
      <w:r w:rsidRPr="00034A29">
        <w:rPr>
          <w:i/>
          <w:sz w:val="18"/>
          <w:szCs w:val="18"/>
        </w:rPr>
        <w:tab/>
      </w:r>
      <w:r w:rsidRPr="00034A29">
        <w:rPr>
          <w:i/>
          <w:spacing w:val="-2"/>
          <w:sz w:val="18"/>
          <w:szCs w:val="18"/>
        </w:rPr>
        <w:t>(czytelny</w:t>
      </w:r>
      <w:r w:rsidRPr="00034A29">
        <w:rPr>
          <w:i/>
          <w:spacing w:val="2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podpis</w:t>
      </w:r>
      <w:r w:rsidRPr="00034A29">
        <w:rPr>
          <w:i/>
          <w:spacing w:val="2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współmałżonka</w:t>
      </w:r>
      <w:r w:rsidRPr="00034A29">
        <w:rPr>
          <w:i/>
          <w:spacing w:val="3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poręczyciela)</w:t>
      </w:r>
    </w:p>
    <w:p w14:paraId="409F3309" w14:textId="77777777" w:rsidR="00252634" w:rsidRPr="00034A29" w:rsidRDefault="00252634">
      <w:pPr>
        <w:jc w:val="right"/>
        <w:rPr>
          <w:sz w:val="18"/>
          <w:szCs w:val="18"/>
        </w:rPr>
        <w:sectPr w:rsidR="00252634" w:rsidRPr="00034A29">
          <w:pgSz w:w="11910" w:h="16840"/>
          <w:pgMar w:top="420" w:right="420" w:bottom="660" w:left="860" w:header="0" w:footer="472" w:gutter="0"/>
          <w:cols w:space="708"/>
        </w:sectPr>
      </w:pPr>
    </w:p>
    <w:p w14:paraId="3675A727" w14:textId="77777777" w:rsidR="00252634" w:rsidRPr="00034A29" w:rsidRDefault="00362C52" w:rsidP="00F15961">
      <w:pPr>
        <w:pStyle w:val="Tekstpodstawowy"/>
        <w:spacing w:before="112" w:line="360" w:lineRule="auto"/>
        <w:ind w:right="412"/>
        <w:jc w:val="both"/>
      </w:pPr>
      <w:bookmarkStart w:id="11" w:name="_Hlk187758578"/>
      <w:r w:rsidRPr="00034A29">
        <w:rPr>
          <w:w w:val="105"/>
        </w:rPr>
        <w:lastRenderedPageBreak/>
        <w:t>Na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podstawie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art.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6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ust.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1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a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Rozporządzenia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Parlamentu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Europejskiego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Rady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(UE)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2016/679</w:t>
      </w:r>
      <w:r w:rsidRPr="00034A29">
        <w:rPr>
          <w:spacing w:val="68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dnia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27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kwietnia 2016 r. w sprawie ochrony osób fizycznych w związku z przetwarzaniem danych osobowych i w sprawie swobodnego przepływu takich danych oraz uchylenia dyrektywy 95/46/WE (ogólne rozporządzenie o ochronie danych)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–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Dz.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Urz.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UE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L119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4.05.2016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wyrażam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zgodę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na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przetwarzanie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moich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danych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osobowych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jako</w:t>
      </w:r>
    </w:p>
    <w:p w14:paraId="5A9A5690" w14:textId="77777777" w:rsidR="00252634" w:rsidRPr="00034A29" w:rsidRDefault="00362C52" w:rsidP="00F15961">
      <w:pPr>
        <w:pStyle w:val="Tekstpodstawowy"/>
        <w:tabs>
          <w:tab w:val="left" w:leader="dot" w:pos="4582"/>
        </w:tabs>
        <w:spacing w:line="360" w:lineRule="auto"/>
        <w:jc w:val="both"/>
      </w:pPr>
      <w:r w:rsidRPr="00034A29">
        <w:rPr>
          <w:w w:val="85"/>
        </w:rPr>
        <w:t>poręczyciela</w:t>
      </w:r>
      <w:r w:rsidRPr="00034A29">
        <w:rPr>
          <w:spacing w:val="32"/>
        </w:rPr>
        <w:t xml:space="preserve"> </w:t>
      </w:r>
      <w:r w:rsidRPr="00034A29">
        <w:rPr>
          <w:spacing w:val="-2"/>
        </w:rPr>
        <w:t>firmy</w:t>
      </w:r>
      <w:r w:rsidRPr="00034A29">
        <w:tab/>
        <w:t>w</w:t>
      </w:r>
      <w:r w:rsidRPr="00034A29">
        <w:rPr>
          <w:spacing w:val="18"/>
        </w:rPr>
        <w:t xml:space="preserve"> </w:t>
      </w:r>
      <w:r w:rsidRPr="00034A29">
        <w:t>związku</w:t>
      </w:r>
      <w:r w:rsidRPr="00034A29">
        <w:rPr>
          <w:spacing w:val="19"/>
        </w:rPr>
        <w:t xml:space="preserve"> </w:t>
      </w:r>
      <w:r w:rsidRPr="00034A29">
        <w:t>z</w:t>
      </w:r>
      <w:r w:rsidRPr="00034A29">
        <w:rPr>
          <w:spacing w:val="19"/>
        </w:rPr>
        <w:t xml:space="preserve"> </w:t>
      </w:r>
      <w:r w:rsidRPr="00034A29">
        <w:t>wnioskowaniem,</w:t>
      </w:r>
      <w:r w:rsidRPr="00034A29">
        <w:rPr>
          <w:spacing w:val="17"/>
        </w:rPr>
        <w:t xml:space="preserve"> </w:t>
      </w:r>
      <w:r w:rsidRPr="00034A29">
        <w:t>rozpatrzeniem,</w:t>
      </w:r>
      <w:r w:rsidRPr="00034A29">
        <w:rPr>
          <w:spacing w:val="17"/>
        </w:rPr>
        <w:t xml:space="preserve"> </w:t>
      </w:r>
      <w:r w:rsidRPr="00034A29">
        <w:t>jak</w:t>
      </w:r>
      <w:r w:rsidRPr="00034A29">
        <w:rPr>
          <w:spacing w:val="18"/>
        </w:rPr>
        <w:t xml:space="preserve"> </w:t>
      </w:r>
      <w:r w:rsidRPr="00034A29">
        <w:t>i</w:t>
      </w:r>
      <w:r w:rsidRPr="00034A29">
        <w:rPr>
          <w:spacing w:val="19"/>
        </w:rPr>
        <w:t xml:space="preserve"> </w:t>
      </w:r>
      <w:r w:rsidRPr="00034A29">
        <w:t>realizacją</w:t>
      </w:r>
      <w:r w:rsidRPr="00034A29">
        <w:rPr>
          <w:spacing w:val="20"/>
        </w:rPr>
        <w:t xml:space="preserve"> </w:t>
      </w:r>
      <w:r w:rsidRPr="00034A29">
        <w:rPr>
          <w:spacing w:val="-2"/>
        </w:rPr>
        <w:t>umowy</w:t>
      </w:r>
    </w:p>
    <w:p w14:paraId="6DF7B285" w14:textId="77777777" w:rsidR="00252634" w:rsidRPr="00034A29" w:rsidRDefault="00362C52" w:rsidP="00F15961">
      <w:pPr>
        <w:pStyle w:val="Tekstpodstawowy"/>
        <w:spacing w:before="58" w:line="360" w:lineRule="auto"/>
        <w:jc w:val="both"/>
      </w:pPr>
      <w:r w:rsidRPr="00034A29">
        <w:rPr>
          <w:w w:val="105"/>
        </w:rPr>
        <w:t>o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przyznanie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kosztów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wyposażenia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lub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doposażenia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stanowiska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pracy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dla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skierowanego</w:t>
      </w:r>
      <w:r w:rsidRPr="00034A29">
        <w:rPr>
          <w:spacing w:val="-12"/>
          <w:w w:val="105"/>
        </w:rPr>
        <w:t xml:space="preserve"> </w:t>
      </w:r>
      <w:r w:rsidRPr="00034A29">
        <w:rPr>
          <w:spacing w:val="-2"/>
          <w:w w:val="105"/>
        </w:rPr>
        <w:t>bezrobotnego.</w:t>
      </w:r>
    </w:p>
    <w:p w14:paraId="52887AD9" w14:textId="77777777" w:rsidR="00252634" w:rsidRPr="00034A29" w:rsidRDefault="00252634">
      <w:pPr>
        <w:pStyle w:val="Tekstpodstawowy"/>
        <w:spacing w:before="148"/>
        <w:ind w:left="0"/>
      </w:pPr>
    </w:p>
    <w:p w14:paraId="58DDAB46" w14:textId="77777777" w:rsidR="00252634" w:rsidRPr="00034A29" w:rsidRDefault="00362C52">
      <w:pPr>
        <w:pStyle w:val="Tekstpodstawowy"/>
        <w:spacing w:line="328" w:lineRule="auto"/>
        <w:ind w:right="5807"/>
      </w:pPr>
      <w:r w:rsidRPr="00034A29">
        <w:rPr>
          <w:spacing w:val="-2"/>
          <w:w w:val="75"/>
        </w:rPr>
        <w:t>……………………………………………………………………….</w:t>
      </w:r>
      <w:r w:rsidRPr="00034A29">
        <w:rPr>
          <w:spacing w:val="-2"/>
        </w:rPr>
        <w:t xml:space="preserve"> </w:t>
      </w:r>
      <w:r w:rsidRPr="00034A29">
        <w:t>Miejsce, data i czytelny podpis poręczyciela</w:t>
      </w:r>
    </w:p>
    <w:p w14:paraId="6FD977CA" w14:textId="499B71F9" w:rsidR="00252634" w:rsidRPr="00034A29" w:rsidRDefault="00362C52" w:rsidP="00F15961">
      <w:pPr>
        <w:pStyle w:val="Tekstpodstawowy"/>
        <w:tabs>
          <w:tab w:val="right" w:pos="10112"/>
        </w:tabs>
        <w:spacing w:before="844" w:line="360" w:lineRule="auto"/>
        <w:jc w:val="both"/>
      </w:pPr>
      <w:r w:rsidRPr="00034A29">
        <w:t>Na</w:t>
      </w:r>
      <w:r w:rsidRPr="00034A29">
        <w:rPr>
          <w:spacing w:val="8"/>
        </w:rPr>
        <w:t xml:space="preserve"> </w:t>
      </w:r>
      <w:r w:rsidRPr="00034A29">
        <w:t>podstawie</w:t>
      </w:r>
      <w:r w:rsidRPr="00034A29">
        <w:rPr>
          <w:spacing w:val="5"/>
        </w:rPr>
        <w:t xml:space="preserve"> </w:t>
      </w:r>
      <w:r w:rsidRPr="00034A29">
        <w:t>art.</w:t>
      </w:r>
      <w:r w:rsidRPr="00034A29">
        <w:rPr>
          <w:spacing w:val="6"/>
        </w:rPr>
        <w:t xml:space="preserve"> </w:t>
      </w:r>
      <w:r w:rsidRPr="00034A29">
        <w:t>6</w:t>
      </w:r>
      <w:r w:rsidRPr="00034A29">
        <w:rPr>
          <w:spacing w:val="9"/>
        </w:rPr>
        <w:t xml:space="preserve"> </w:t>
      </w:r>
      <w:r w:rsidRPr="00034A29">
        <w:t>ust.</w:t>
      </w:r>
      <w:r w:rsidRPr="00034A29">
        <w:rPr>
          <w:spacing w:val="8"/>
        </w:rPr>
        <w:t xml:space="preserve"> </w:t>
      </w:r>
      <w:r w:rsidRPr="00034A29">
        <w:t>1</w:t>
      </w:r>
      <w:r w:rsidRPr="00034A29">
        <w:rPr>
          <w:spacing w:val="5"/>
        </w:rPr>
        <w:t xml:space="preserve"> </w:t>
      </w:r>
      <w:r w:rsidRPr="00034A29">
        <w:t>a</w:t>
      </w:r>
      <w:r w:rsidRPr="00034A29">
        <w:rPr>
          <w:spacing w:val="10"/>
        </w:rPr>
        <w:t xml:space="preserve"> </w:t>
      </w:r>
      <w:r w:rsidRPr="00034A29">
        <w:t>Rozporządzenia</w:t>
      </w:r>
      <w:r w:rsidRPr="00034A29">
        <w:rPr>
          <w:spacing w:val="10"/>
        </w:rPr>
        <w:t xml:space="preserve"> </w:t>
      </w:r>
      <w:r w:rsidRPr="00034A29">
        <w:t>Parlamentu</w:t>
      </w:r>
      <w:r w:rsidRPr="00034A29">
        <w:rPr>
          <w:spacing w:val="9"/>
        </w:rPr>
        <w:t xml:space="preserve"> </w:t>
      </w:r>
      <w:r w:rsidRPr="00034A29">
        <w:t>Europejskiego</w:t>
      </w:r>
      <w:r w:rsidRPr="00034A29">
        <w:rPr>
          <w:spacing w:val="7"/>
        </w:rPr>
        <w:t xml:space="preserve"> </w:t>
      </w:r>
      <w:r w:rsidRPr="00034A29">
        <w:t>i</w:t>
      </w:r>
      <w:r w:rsidRPr="00034A29">
        <w:rPr>
          <w:spacing w:val="7"/>
        </w:rPr>
        <w:t xml:space="preserve"> </w:t>
      </w:r>
      <w:r w:rsidRPr="00034A29">
        <w:t>Rady</w:t>
      </w:r>
      <w:r w:rsidRPr="00034A29">
        <w:rPr>
          <w:spacing w:val="9"/>
        </w:rPr>
        <w:t xml:space="preserve"> </w:t>
      </w:r>
      <w:r w:rsidRPr="00034A29">
        <w:t>(UE)</w:t>
      </w:r>
      <w:r w:rsidRPr="00034A29">
        <w:rPr>
          <w:spacing w:val="7"/>
        </w:rPr>
        <w:t xml:space="preserve"> </w:t>
      </w:r>
      <w:r w:rsidRPr="00034A29">
        <w:t>2016/679</w:t>
      </w:r>
      <w:r w:rsidRPr="00034A29">
        <w:rPr>
          <w:spacing w:val="14"/>
        </w:rPr>
        <w:t xml:space="preserve"> </w:t>
      </w:r>
      <w:r w:rsidRPr="00034A29">
        <w:t>z</w:t>
      </w:r>
      <w:r w:rsidRPr="00034A29">
        <w:rPr>
          <w:spacing w:val="5"/>
        </w:rPr>
        <w:t xml:space="preserve"> </w:t>
      </w:r>
      <w:r w:rsidRPr="00034A29">
        <w:rPr>
          <w:spacing w:val="-4"/>
        </w:rPr>
        <w:t>dnia</w:t>
      </w:r>
      <w:r w:rsidR="00F15961" w:rsidRPr="00034A29">
        <w:t xml:space="preserve"> </w:t>
      </w:r>
      <w:r w:rsidRPr="00034A29">
        <w:rPr>
          <w:spacing w:val="-5"/>
        </w:rPr>
        <w:t>27</w:t>
      </w:r>
      <w:r w:rsidR="00F15961" w:rsidRPr="00034A29">
        <w:t xml:space="preserve"> </w:t>
      </w:r>
      <w:r w:rsidRPr="00034A29">
        <w:t xml:space="preserve">kwietnia 2016 r. </w:t>
      </w:r>
      <w:r w:rsidR="000F7377">
        <w:t xml:space="preserve">                   </w:t>
      </w:r>
      <w:r w:rsidRPr="00034A29">
        <w:t>w sprawie ochrony osób fizycznych w związku z przetwarzaniem danych osobowych</w:t>
      </w:r>
      <w:r w:rsidRPr="00034A29">
        <w:tab/>
        <w:t>i w sprawie</w:t>
      </w:r>
      <w:r w:rsidRPr="00034A29">
        <w:rPr>
          <w:spacing w:val="36"/>
        </w:rPr>
        <w:t xml:space="preserve"> </w:t>
      </w:r>
      <w:r w:rsidRPr="00034A29">
        <w:t>swobodnego</w:t>
      </w:r>
      <w:r w:rsidRPr="00034A29">
        <w:rPr>
          <w:spacing w:val="40"/>
        </w:rPr>
        <w:t xml:space="preserve"> </w:t>
      </w:r>
      <w:r w:rsidRPr="00034A29">
        <w:t>przepływu</w:t>
      </w:r>
      <w:r w:rsidRPr="00034A29">
        <w:rPr>
          <w:spacing w:val="40"/>
        </w:rPr>
        <w:t xml:space="preserve"> </w:t>
      </w:r>
      <w:r w:rsidRPr="00034A29">
        <w:t>takich</w:t>
      </w:r>
      <w:r w:rsidRPr="00034A29">
        <w:rPr>
          <w:spacing w:val="40"/>
        </w:rPr>
        <w:t xml:space="preserve"> </w:t>
      </w:r>
      <w:r w:rsidRPr="00034A29">
        <w:t>danych</w:t>
      </w:r>
      <w:r w:rsidRPr="00034A29">
        <w:rPr>
          <w:spacing w:val="36"/>
        </w:rPr>
        <w:t xml:space="preserve"> </w:t>
      </w:r>
      <w:r w:rsidRPr="00034A29">
        <w:t>oraz</w:t>
      </w:r>
      <w:r w:rsidRPr="00034A29">
        <w:rPr>
          <w:spacing w:val="36"/>
        </w:rPr>
        <w:t xml:space="preserve"> </w:t>
      </w:r>
      <w:r w:rsidRPr="00034A29">
        <w:t>uchylenia</w:t>
      </w:r>
      <w:r w:rsidRPr="00034A29">
        <w:rPr>
          <w:spacing w:val="40"/>
        </w:rPr>
        <w:t xml:space="preserve"> </w:t>
      </w:r>
      <w:r w:rsidRPr="00034A29">
        <w:t>dyrektywy</w:t>
      </w:r>
      <w:r w:rsidRPr="00034A29">
        <w:rPr>
          <w:spacing w:val="38"/>
        </w:rPr>
        <w:t xml:space="preserve"> </w:t>
      </w:r>
      <w:r w:rsidRPr="00034A29">
        <w:t>95/46/WE</w:t>
      </w:r>
      <w:r w:rsidRPr="00034A29">
        <w:rPr>
          <w:spacing w:val="40"/>
        </w:rPr>
        <w:t xml:space="preserve"> </w:t>
      </w:r>
      <w:r w:rsidRPr="00034A29">
        <w:t>(ogólne</w:t>
      </w:r>
      <w:r w:rsidRPr="00034A29">
        <w:rPr>
          <w:spacing w:val="40"/>
        </w:rPr>
        <w:t xml:space="preserve"> </w:t>
      </w:r>
      <w:r w:rsidRPr="00034A29">
        <w:t>rozporządzenie</w:t>
      </w:r>
      <w:r w:rsidRPr="00034A29">
        <w:rPr>
          <w:spacing w:val="40"/>
        </w:rPr>
        <w:t xml:space="preserve"> </w:t>
      </w:r>
      <w:r w:rsidRPr="00034A29">
        <w:t xml:space="preserve">o ochronie danych) – Dz. Urz. UE L119 </w:t>
      </w:r>
      <w:r w:rsidR="000F7377">
        <w:t xml:space="preserve">                            </w:t>
      </w:r>
      <w:r w:rsidRPr="00034A29">
        <w:t>z 4.05.2016 wyrażam zgodę na przetwarzanie moich danych osobowych jako</w:t>
      </w:r>
      <w:r w:rsidRPr="00034A29">
        <w:rPr>
          <w:spacing w:val="40"/>
        </w:rPr>
        <w:t xml:space="preserve"> </w:t>
      </w:r>
      <w:r w:rsidRPr="00034A29">
        <w:rPr>
          <w:spacing w:val="-4"/>
        </w:rPr>
        <w:t>współmałżonka</w:t>
      </w:r>
      <w:r w:rsidRPr="00034A29">
        <w:rPr>
          <w:spacing w:val="-8"/>
        </w:rPr>
        <w:t xml:space="preserve"> </w:t>
      </w:r>
      <w:r w:rsidRPr="00034A29">
        <w:rPr>
          <w:spacing w:val="-4"/>
        </w:rPr>
        <w:t>poręczyciela</w:t>
      </w:r>
      <w:r w:rsidRPr="00034A29">
        <w:rPr>
          <w:spacing w:val="-7"/>
        </w:rPr>
        <w:t xml:space="preserve"> </w:t>
      </w:r>
      <w:r w:rsidRPr="00034A29">
        <w:rPr>
          <w:spacing w:val="-4"/>
        </w:rPr>
        <w:t>firmy</w:t>
      </w:r>
      <w:r w:rsidRPr="00034A29">
        <w:rPr>
          <w:spacing w:val="-7"/>
        </w:rPr>
        <w:t xml:space="preserve"> </w:t>
      </w:r>
      <w:r w:rsidRPr="00034A29">
        <w:rPr>
          <w:spacing w:val="-4"/>
        </w:rPr>
        <w:t>……………………………………………….w związku</w:t>
      </w:r>
      <w:r w:rsidRPr="00034A29">
        <w:tab/>
        <w:t>z wnioskowaniem, rozpatrzeniem,</w:t>
      </w:r>
      <w:r w:rsidRPr="00034A29">
        <w:rPr>
          <w:spacing w:val="25"/>
        </w:rPr>
        <w:t xml:space="preserve"> </w:t>
      </w:r>
      <w:r w:rsidRPr="00034A29">
        <w:t>jak</w:t>
      </w:r>
      <w:r w:rsidRPr="00034A29">
        <w:rPr>
          <w:spacing w:val="24"/>
        </w:rPr>
        <w:t xml:space="preserve"> </w:t>
      </w:r>
      <w:r w:rsidRPr="00034A29">
        <w:t>i</w:t>
      </w:r>
      <w:r w:rsidRPr="00034A29">
        <w:rPr>
          <w:spacing w:val="22"/>
        </w:rPr>
        <w:t xml:space="preserve"> </w:t>
      </w:r>
      <w:r w:rsidRPr="00034A29">
        <w:t>realizacją</w:t>
      </w:r>
      <w:r w:rsidRPr="00034A29">
        <w:rPr>
          <w:spacing w:val="27"/>
        </w:rPr>
        <w:t xml:space="preserve"> </w:t>
      </w:r>
      <w:r w:rsidRPr="00034A29">
        <w:t>umowy</w:t>
      </w:r>
      <w:r w:rsidRPr="00034A29">
        <w:rPr>
          <w:spacing w:val="27"/>
        </w:rPr>
        <w:t xml:space="preserve"> </w:t>
      </w:r>
      <w:r w:rsidRPr="00034A29">
        <w:t>o</w:t>
      </w:r>
      <w:r w:rsidRPr="00034A29">
        <w:rPr>
          <w:spacing w:val="22"/>
        </w:rPr>
        <w:t xml:space="preserve"> </w:t>
      </w:r>
      <w:r w:rsidRPr="00034A29">
        <w:t>przyznanie</w:t>
      </w:r>
      <w:r w:rsidRPr="00034A29">
        <w:rPr>
          <w:spacing w:val="22"/>
        </w:rPr>
        <w:t xml:space="preserve"> </w:t>
      </w:r>
      <w:r w:rsidRPr="00034A29">
        <w:t>kosztów</w:t>
      </w:r>
      <w:r w:rsidRPr="00034A29">
        <w:rPr>
          <w:spacing w:val="25"/>
        </w:rPr>
        <w:t xml:space="preserve"> </w:t>
      </w:r>
      <w:r w:rsidRPr="00034A29">
        <w:t>wyposażenia</w:t>
      </w:r>
      <w:r w:rsidRPr="00034A29">
        <w:rPr>
          <w:spacing w:val="80"/>
        </w:rPr>
        <w:t xml:space="preserve"> </w:t>
      </w:r>
      <w:r w:rsidRPr="00034A29">
        <w:t>lub</w:t>
      </w:r>
      <w:r w:rsidRPr="00034A29">
        <w:rPr>
          <w:spacing w:val="24"/>
        </w:rPr>
        <w:t xml:space="preserve"> </w:t>
      </w:r>
      <w:r w:rsidRPr="00034A29">
        <w:t>doposażenia</w:t>
      </w:r>
      <w:r w:rsidRPr="00034A29">
        <w:rPr>
          <w:spacing w:val="27"/>
        </w:rPr>
        <w:t xml:space="preserve"> </w:t>
      </w:r>
      <w:r w:rsidRPr="00034A29">
        <w:t>stanowiska</w:t>
      </w:r>
      <w:r w:rsidRPr="00034A29">
        <w:rPr>
          <w:spacing w:val="27"/>
        </w:rPr>
        <w:t xml:space="preserve"> </w:t>
      </w:r>
      <w:r w:rsidRPr="00034A29">
        <w:t>pracy</w:t>
      </w:r>
      <w:r w:rsidRPr="00034A29">
        <w:rPr>
          <w:spacing w:val="80"/>
        </w:rPr>
        <w:t xml:space="preserve"> </w:t>
      </w:r>
      <w:r w:rsidRPr="00034A29">
        <w:t>dla skierowanego bezrobotnego.</w:t>
      </w:r>
    </w:p>
    <w:p w14:paraId="04D5805D" w14:textId="77777777" w:rsidR="00252634" w:rsidRPr="00034A29" w:rsidRDefault="00362C52" w:rsidP="00F15961">
      <w:pPr>
        <w:spacing w:before="285" w:line="360" w:lineRule="auto"/>
        <w:ind w:left="556"/>
        <w:jc w:val="both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……………………………………………………………………….</w:t>
      </w:r>
    </w:p>
    <w:p w14:paraId="547C02F9" w14:textId="7A068DF4" w:rsidR="00252634" w:rsidRPr="00034A29" w:rsidRDefault="00362C52" w:rsidP="00F15961">
      <w:pPr>
        <w:pStyle w:val="Tekstpodstawowy"/>
        <w:spacing w:before="76"/>
        <w:sectPr w:rsidR="00252634" w:rsidRPr="00034A29">
          <w:pgSz w:w="11910" w:h="16840"/>
          <w:pgMar w:top="740" w:right="420" w:bottom="660" w:left="860" w:header="0" w:footer="472" w:gutter="0"/>
          <w:cols w:space="708"/>
        </w:sectPr>
      </w:pPr>
      <w:r w:rsidRPr="00034A29">
        <w:rPr>
          <w:spacing w:val="-2"/>
          <w:w w:val="105"/>
        </w:rPr>
        <w:t>Miejsce, data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i czytelny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podpis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współmałżonka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poręczyciela</w:t>
      </w:r>
    </w:p>
    <w:bookmarkEnd w:id="11"/>
    <w:p w14:paraId="0276E2EC" w14:textId="34D041A5" w:rsidR="00252634" w:rsidRPr="00034A29" w:rsidRDefault="00F15961" w:rsidP="00F15961">
      <w:pPr>
        <w:tabs>
          <w:tab w:val="left" w:pos="4896"/>
        </w:tabs>
        <w:spacing w:before="32"/>
        <w:ind w:right="1539"/>
        <w:jc w:val="right"/>
        <w:rPr>
          <w:i/>
          <w:sz w:val="16"/>
        </w:rPr>
        <w:sectPr w:rsidR="00252634" w:rsidRPr="00034A29">
          <w:type w:val="continuous"/>
          <w:pgSz w:w="11910" w:h="16840"/>
          <w:pgMar w:top="1640" w:right="420" w:bottom="1160" w:left="860" w:header="0" w:footer="472" w:gutter="0"/>
          <w:cols w:space="708"/>
        </w:sectPr>
      </w:pPr>
      <w:r w:rsidRPr="00034A29">
        <w:rPr>
          <w:i/>
          <w:spacing w:val="-2"/>
          <w:sz w:val="16"/>
        </w:rPr>
        <w:t xml:space="preserve"> </w:t>
      </w:r>
    </w:p>
    <w:p w14:paraId="1018114B" w14:textId="77777777" w:rsidR="002D65B5" w:rsidRDefault="00F15961" w:rsidP="00F15961">
      <w:pPr>
        <w:pStyle w:val="Tekstpodstawowy"/>
        <w:tabs>
          <w:tab w:val="left" w:pos="7361"/>
        </w:tabs>
        <w:spacing w:before="83"/>
        <w:rPr>
          <w:spacing w:val="-2"/>
          <w:w w:val="85"/>
        </w:rPr>
      </w:pPr>
      <w:r w:rsidRPr="00034A29">
        <w:rPr>
          <w:spacing w:val="-2"/>
          <w:w w:val="85"/>
        </w:rPr>
        <w:lastRenderedPageBreak/>
        <w:tab/>
      </w:r>
    </w:p>
    <w:p w14:paraId="17155212" w14:textId="77777777" w:rsidR="002D65B5" w:rsidRDefault="002D65B5" w:rsidP="00F15961">
      <w:pPr>
        <w:pStyle w:val="Tekstpodstawowy"/>
        <w:tabs>
          <w:tab w:val="left" w:pos="7361"/>
        </w:tabs>
        <w:spacing w:before="83"/>
        <w:rPr>
          <w:spacing w:val="-2"/>
          <w:w w:val="85"/>
        </w:rPr>
      </w:pPr>
    </w:p>
    <w:p w14:paraId="1AF122A8" w14:textId="317021DF" w:rsidR="00F15961" w:rsidRPr="00034A29" w:rsidRDefault="002D65B5" w:rsidP="00F15961">
      <w:pPr>
        <w:pStyle w:val="Tekstpodstawowy"/>
        <w:tabs>
          <w:tab w:val="left" w:pos="7361"/>
        </w:tabs>
        <w:spacing w:before="83"/>
      </w:pPr>
      <w:r>
        <w:rPr>
          <w:spacing w:val="-2"/>
          <w:w w:val="85"/>
        </w:rPr>
        <w:t xml:space="preserve">                                                                                                                                                                     </w:t>
      </w:r>
      <w:r w:rsidR="00F15961" w:rsidRPr="00034A29">
        <w:rPr>
          <w:spacing w:val="-2"/>
          <w:w w:val="85"/>
        </w:rPr>
        <w:t>………………………….…………..</w:t>
      </w:r>
    </w:p>
    <w:p w14:paraId="2FCB51E3" w14:textId="77777777" w:rsidR="00F15961" w:rsidRPr="00034A29" w:rsidRDefault="00F15961" w:rsidP="00F15961">
      <w:pPr>
        <w:spacing w:before="23"/>
        <w:ind w:left="7644"/>
        <w:rPr>
          <w:i/>
          <w:sz w:val="18"/>
        </w:rPr>
      </w:pPr>
      <w:r w:rsidRPr="00034A29">
        <w:rPr>
          <w:i/>
          <w:spacing w:val="-6"/>
          <w:sz w:val="18"/>
        </w:rPr>
        <w:t>(Miejscowość,</w:t>
      </w:r>
      <w:r w:rsidRPr="00034A29">
        <w:rPr>
          <w:i/>
          <w:spacing w:val="12"/>
          <w:sz w:val="18"/>
        </w:rPr>
        <w:t xml:space="preserve"> </w:t>
      </w:r>
      <w:r w:rsidRPr="00034A29">
        <w:rPr>
          <w:i/>
          <w:spacing w:val="-2"/>
          <w:sz w:val="18"/>
        </w:rPr>
        <w:t>data)</w:t>
      </w:r>
    </w:p>
    <w:p w14:paraId="2611368D" w14:textId="77777777" w:rsidR="00F15961" w:rsidRPr="00034A29" w:rsidRDefault="00F15961" w:rsidP="00F15961">
      <w:pPr>
        <w:pStyle w:val="Tekstpodstawowy"/>
        <w:spacing w:before="8"/>
        <w:ind w:left="837" w:right="1418"/>
        <w:jc w:val="center"/>
        <w:rPr>
          <w:b/>
          <w:bCs/>
        </w:rPr>
      </w:pPr>
      <w:r w:rsidRPr="00034A29">
        <w:rPr>
          <w:b/>
          <w:bCs/>
          <w:w w:val="85"/>
        </w:rPr>
        <w:t>OŚWIADCZENIE</w:t>
      </w:r>
      <w:r w:rsidRPr="00034A29">
        <w:rPr>
          <w:b/>
          <w:bCs/>
          <w:spacing w:val="6"/>
        </w:rPr>
        <w:t xml:space="preserve"> </w:t>
      </w:r>
      <w:r w:rsidRPr="00034A29">
        <w:rPr>
          <w:b/>
          <w:bCs/>
          <w:spacing w:val="-2"/>
          <w:w w:val="95"/>
        </w:rPr>
        <w:t>PORĘCZYCIELA</w:t>
      </w:r>
    </w:p>
    <w:p w14:paraId="7D6684D4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</w:tabs>
        <w:spacing w:before="108" w:line="280" w:lineRule="auto"/>
        <w:ind w:right="3560"/>
        <w:rPr>
          <w:sz w:val="18"/>
          <w:szCs w:val="18"/>
        </w:rPr>
      </w:pPr>
      <w:r w:rsidRPr="00034A29">
        <w:rPr>
          <w:w w:val="80"/>
          <w:sz w:val="18"/>
          <w:szCs w:val="18"/>
        </w:rPr>
        <w:t>Imię i nazwisko</w:t>
      </w:r>
      <w:r w:rsidRPr="00034A29">
        <w:rPr>
          <w:spacing w:val="80"/>
          <w:w w:val="150"/>
          <w:sz w:val="18"/>
          <w:szCs w:val="18"/>
        </w:rPr>
        <w:t xml:space="preserve"> </w:t>
      </w:r>
      <w:r w:rsidRPr="00034A29">
        <w:rPr>
          <w:w w:val="80"/>
          <w:sz w:val="18"/>
          <w:szCs w:val="18"/>
        </w:rPr>
        <w:t>…………………………………………………………………………………………</w:t>
      </w:r>
      <w:r w:rsidRPr="00034A29">
        <w:rPr>
          <w:sz w:val="18"/>
          <w:szCs w:val="18"/>
        </w:rPr>
        <w:t xml:space="preserve"> </w:t>
      </w:r>
    </w:p>
    <w:p w14:paraId="6102AF67" w14:textId="77777777" w:rsidR="00F15961" w:rsidRPr="00034A29" w:rsidRDefault="00F15961" w:rsidP="00F15961">
      <w:pPr>
        <w:pStyle w:val="Akapitzlist"/>
        <w:tabs>
          <w:tab w:val="left" w:pos="837"/>
        </w:tabs>
        <w:spacing w:before="108" w:line="280" w:lineRule="auto"/>
        <w:ind w:left="556" w:right="3560" w:firstLine="0"/>
        <w:rPr>
          <w:sz w:val="18"/>
          <w:szCs w:val="18"/>
        </w:rPr>
      </w:pPr>
      <w:r w:rsidRPr="00034A29">
        <w:rPr>
          <w:sz w:val="18"/>
          <w:szCs w:val="18"/>
        </w:rPr>
        <w:t>adres ……………………………………………………………………</w:t>
      </w:r>
    </w:p>
    <w:p w14:paraId="445C1D15" w14:textId="77777777" w:rsidR="00F15961" w:rsidRPr="00034A29" w:rsidRDefault="00F15961" w:rsidP="00F15961">
      <w:pPr>
        <w:pStyle w:val="Tekstpodstawowy"/>
        <w:spacing w:before="52" w:line="288" w:lineRule="auto"/>
        <w:ind w:right="1898"/>
        <w:rPr>
          <w:w w:val="90"/>
        </w:rPr>
      </w:pPr>
      <w:r w:rsidRPr="00034A29">
        <w:rPr>
          <w:w w:val="90"/>
        </w:rPr>
        <w:t>seria</w:t>
      </w:r>
      <w:r w:rsidRPr="00034A29">
        <w:rPr>
          <w:spacing w:val="-1"/>
          <w:w w:val="90"/>
        </w:rPr>
        <w:t xml:space="preserve"> </w:t>
      </w:r>
      <w:r w:rsidRPr="00034A29">
        <w:rPr>
          <w:w w:val="90"/>
        </w:rPr>
        <w:t>nr dowodu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osobistego</w:t>
      </w:r>
      <w:r w:rsidRPr="00034A29">
        <w:rPr>
          <w:spacing w:val="-5"/>
          <w:w w:val="90"/>
        </w:rPr>
        <w:t xml:space="preserve"> </w:t>
      </w:r>
      <w:r w:rsidRPr="00034A29">
        <w:rPr>
          <w:w w:val="90"/>
        </w:rPr>
        <w:t>………………………………..wydany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przez</w:t>
      </w:r>
      <w:r w:rsidRPr="00034A29">
        <w:rPr>
          <w:spacing w:val="-2"/>
          <w:w w:val="90"/>
        </w:rPr>
        <w:t xml:space="preserve"> </w:t>
      </w:r>
      <w:r w:rsidRPr="00034A29">
        <w:rPr>
          <w:w w:val="90"/>
        </w:rPr>
        <w:t xml:space="preserve">………………………… </w:t>
      </w:r>
    </w:p>
    <w:p w14:paraId="75098F21" w14:textId="0796EF04" w:rsidR="00F15961" w:rsidRPr="00034A29" w:rsidRDefault="00F15961" w:rsidP="00F15961">
      <w:pPr>
        <w:pStyle w:val="Tekstpodstawowy"/>
        <w:spacing w:before="52" w:line="288" w:lineRule="auto"/>
        <w:ind w:right="1898"/>
      </w:pPr>
      <w:r w:rsidRPr="00034A29">
        <w:t>PESEL</w:t>
      </w:r>
      <w:r w:rsidRPr="00034A29">
        <w:rPr>
          <w:spacing w:val="-13"/>
        </w:rPr>
        <w:t xml:space="preserve"> </w:t>
      </w:r>
      <w:r w:rsidRPr="00034A29">
        <w:rPr>
          <w:spacing w:val="-58"/>
        </w:rPr>
        <w:t>………………….………………………………………</w:t>
      </w:r>
      <w:r w:rsidRPr="00034A29">
        <w:t xml:space="preserve"> </w:t>
      </w:r>
      <w:r w:rsidRPr="00034A29">
        <w:br/>
        <w:t>stan</w:t>
      </w:r>
      <w:r w:rsidRPr="00034A29">
        <w:rPr>
          <w:spacing w:val="-8"/>
        </w:rPr>
        <w:t xml:space="preserve"> </w:t>
      </w:r>
      <w:r w:rsidRPr="00034A29">
        <w:t>cywilny ………………………………….</w:t>
      </w:r>
    </w:p>
    <w:p w14:paraId="0AC4D815" w14:textId="77777777" w:rsidR="00F15961" w:rsidRPr="00034A29" w:rsidRDefault="00F15961" w:rsidP="00F15961">
      <w:pPr>
        <w:pStyle w:val="Tekstpodstawowy"/>
        <w:spacing w:before="52" w:line="288" w:lineRule="auto"/>
        <w:ind w:right="1898"/>
      </w:pPr>
      <w:r w:rsidRPr="00034A29">
        <w:t>stosunki</w:t>
      </w:r>
      <w:r w:rsidRPr="00034A29">
        <w:rPr>
          <w:spacing w:val="-8"/>
        </w:rPr>
        <w:t xml:space="preserve"> </w:t>
      </w:r>
      <w:r w:rsidRPr="00034A29">
        <w:t>majątkowe</w:t>
      </w:r>
      <w:r w:rsidRPr="00034A29">
        <w:rPr>
          <w:spacing w:val="-8"/>
        </w:rPr>
        <w:t xml:space="preserve"> </w:t>
      </w:r>
      <w:r w:rsidRPr="00034A29">
        <w:t>między</w:t>
      </w:r>
      <w:r w:rsidRPr="00034A29">
        <w:rPr>
          <w:spacing w:val="-7"/>
        </w:rPr>
        <w:t xml:space="preserve"> </w:t>
      </w:r>
      <w:r w:rsidRPr="00034A29">
        <w:t>małżonkami</w:t>
      </w:r>
      <w:r w:rsidRPr="00034A29">
        <w:rPr>
          <w:spacing w:val="-8"/>
        </w:rPr>
        <w:t xml:space="preserve"> </w:t>
      </w:r>
      <w:r w:rsidRPr="00034A29">
        <w:t>(wspólność,</w:t>
      </w:r>
      <w:r w:rsidRPr="00034A29">
        <w:rPr>
          <w:spacing w:val="-8"/>
        </w:rPr>
        <w:t xml:space="preserve"> </w:t>
      </w:r>
      <w:r w:rsidRPr="00034A29">
        <w:t>rozdzielność)</w:t>
      </w:r>
      <w:r w:rsidRPr="00034A29">
        <w:rPr>
          <w:spacing w:val="-8"/>
        </w:rPr>
        <w:t xml:space="preserve"> </w:t>
      </w:r>
      <w:r w:rsidRPr="00034A29">
        <w:t>……………..………..</w:t>
      </w:r>
    </w:p>
    <w:p w14:paraId="3CA2511B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  <w:tab w:val="left" w:leader="dot" w:pos="7356"/>
        </w:tabs>
        <w:spacing w:before="40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Osiągane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miesięczne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dochody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brutto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poręczyciela</w:t>
      </w:r>
      <w:r w:rsidRPr="00034A29">
        <w:rPr>
          <w:sz w:val="18"/>
          <w:szCs w:val="18"/>
        </w:rPr>
        <w:tab/>
      </w:r>
      <w:r w:rsidRPr="00034A29">
        <w:rPr>
          <w:spacing w:val="-7"/>
          <w:w w:val="105"/>
          <w:sz w:val="18"/>
          <w:szCs w:val="18"/>
        </w:rPr>
        <w:t>zł</w:t>
      </w:r>
    </w:p>
    <w:p w14:paraId="3A0E4A7B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</w:tabs>
        <w:spacing w:before="71"/>
        <w:rPr>
          <w:sz w:val="18"/>
          <w:szCs w:val="18"/>
        </w:rPr>
      </w:pPr>
      <w:r w:rsidRPr="00034A29">
        <w:rPr>
          <w:spacing w:val="-2"/>
          <w:w w:val="105"/>
          <w:sz w:val="18"/>
          <w:szCs w:val="18"/>
        </w:rPr>
        <w:t>Źródło</w:t>
      </w:r>
      <w:r w:rsidRPr="00034A29">
        <w:rPr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uzyskiwanych</w:t>
      </w:r>
      <w:r w:rsidRPr="00034A29">
        <w:rPr>
          <w:spacing w:val="2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dochodów:</w:t>
      </w:r>
    </w:p>
    <w:p w14:paraId="514C2A13" w14:textId="77777777" w:rsidR="00F15961" w:rsidRPr="00034A29" w:rsidRDefault="00F15961" w:rsidP="00F15961">
      <w:pPr>
        <w:pStyle w:val="Akapitzlist"/>
        <w:numPr>
          <w:ilvl w:val="2"/>
          <w:numId w:val="15"/>
        </w:numPr>
        <w:tabs>
          <w:tab w:val="left" w:pos="566"/>
        </w:tabs>
        <w:spacing w:before="65"/>
        <w:ind w:left="566" w:right="3169" w:hanging="566"/>
        <w:jc w:val="center"/>
        <w:rPr>
          <w:sz w:val="18"/>
          <w:szCs w:val="18"/>
        </w:rPr>
      </w:pPr>
      <w:r w:rsidRPr="00034A29">
        <w:rPr>
          <w:sz w:val="18"/>
          <w:szCs w:val="18"/>
        </w:rPr>
        <w:t>umowa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o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pracę</w:t>
      </w:r>
      <w:r w:rsidRPr="00034A29">
        <w:rPr>
          <w:spacing w:val="15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71F6E920" w14:textId="77777777" w:rsidR="00F15961" w:rsidRPr="00034A29" w:rsidRDefault="00F15961" w:rsidP="00F15961">
      <w:pPr>
        <w:spacing w:before="76"/>
        <w:ind w:left="837" w:right="2993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(nazwa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zakładu,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pracy,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umowa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zawarta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czas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od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–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pacing w:val="-5"/>
          <w:sz w:val="18"/>
          <w:szCs w:val="18"/>
        </w:rPr>
        <w:t>do)</w:t>
      </w:r>
    </w:p>
    <w:p w14:paraId="285A62BE" w14:textId="77777777" w:rsidR="00F15961" w:rsidRPr="00034A29" w:rsidRDefault="00F15961" w:rsidP="00F15961">
      <w:pPr>
        <w:pStyle w:val="Akapitzlist"/>
        <w:numPr>
          <w:ilvl w:val="2"/>
          <w:numId w:val="15"/>
        </w:numPr>
        <w:tabs>
          <w:tab w:val="left" w:pos="566"/>
        </w:tabs>
        <w:spacing w:before="74"/>
        <w:ind w:left="566" w:right="3009" w:hanging="566"/>
        <w:jc w:val="center"/>
        <w:rPr>
          <w:sz w:val="18"/>
          <w:szCs w:val="18"/>
        </w:rPr>
      </w:pPr>
      <w:r w:rsidRPr="00034A29">
        <w:rPr>
          <w:sz w:val="18"/>
          <w:szCs w:val="18"/>
        </w:rPr>
        <w:t>własna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działalność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2E8ADF14" w14:textId="77777777" w:rsidR="00F15961" w:rsidRPr="00034A29" w:rsidRDefault="00F15961" w:rsidP="00F15961">
      <w:pPr>
        <w:spacing w:before="77"/>
        <w:ind w:left="1242" w:right="2977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(rodzaj</w:t>
      </w:r>
      <w:r w:rsidRPr="00034A29">
        <w:rPr>
          <w:i/>
          <w:spacing w:val="-8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prowadzonej</w:t>
      </w:r>
      <w:r w:rsidRPr="00034A29">
        <w:rPr>
          <w:i/>
          <w:spacing w:val="-8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działalności,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NIP,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forma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opodatkowania)</w:t>
      </w:r>
    </w:p>
    <w:p w14:paraId="209CC3C1" w14:textId="77777777" w:rsidR="00F15961" w:rsidRPr="00034A29" w:rsidRDefault="00F15961" w:rsidP="00F15961">
      <w:pPr>
        <w:pStyle w:val="Akapitzlist"/>
        <w:numPr>
          <w:ilvl w:val="2"/>
          <w:numId w:val="15"/>
        </w:numPr>
        <w:tabs>
          <w:tab w:val="left" w:pos="566"/>
        </w:tabs>
        <w:spacing w:before="73"/>
        <w:ind w:left="566" w:right="2885" w:hanging="566"/>
        <w:jc w:val="center"/>
        <w:rPr>
          <w:sz w:val="18"/>
          <w:szCs w:val="18"/>
        </w:rPr>
      </w:pPr>
      <w:r w:rsidRPr="00034A29">
        <w:rPr>
          <w:spacing w:val="2"/>
          <w:sz w:val="18"/>
          <w:szCs w:val="18"/>
        </w:rPr>
        <w:t>gospodarstwo</w:t>
      </w:r>
      <w:r w:rsidRPr="00034A29">
        <w:rPr>
          <w:spacing w:val="30"/>
          <w:sz w:val="18"/>
          <w:szCs w:val="18"/>
        </w:rPr>
        <w:t xml:space="preserve"> </w:t>
      </w:r>
      <w:r w:rsidRPr="00034A29">
        <w:rPr>
          <w:spacing w:val="2"/>
          <w:sz w:val="18"/>
          <w:szCs w:val="18"/>
        </w:rPr>
        <w:t>rolne</w:t>
      </w:r>
      <w:r w:rsidRPr="00034A29">
        <w:rPr>
          <w:spacing w:val="28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390E9383" w14:textId="77777777" w:rsidR="00F15961" w:rsidRPr="00034A29" w:rsidRDefault="00F15961" w:rsidP="00F15961">
      <w:pPr>
        <w:spacing w:before="77"/>
        <w:ind w:right="2977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</w:t>
      </w:r>
      <w:r w:rsidRPr="00034A29">
        <w:rPr>
          <w:i/>
          <w:spacing w:val="-7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powierzchnia</w:t>
      </w:r>
      <w:r w:rsidRPr="00034A29">
        <w:rPr>
          <w:i/>
          <w:spacing w:val="-6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w</w:t>
      </w:r>
      <w:r w:rsidRPr="00034A29">
        <w:rPr>
          <w:i/>
          <w:spacing w:val="39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hektarach</w:t>
      </w:r>
      <w:r w:rsidRPr="00034A29">
        <w:rPr>
          <w:i/>
          <w:spacing w:val="-6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przeliczeniowych)</w:t>
      </w:r>
    </w:p>
    <w:p w14:paraId="7F3DDE9B" w14:textId="77777777" w:rsidR="00F15961" w:rsidRPr="00034A29" w:rsidRDefault="00F15961" w:rsidP="00F15961">
      <w:pPr>
        <w:pStyle w:val="Akapitzlist"/>
        <w:numPr>
          <w:ilvl w:val="2"/>
          <w:numId w:val="15"/>
        </w:numPr>
        <w:tabs>
          <w:tab w:val="left" w:pos="1122"/>
        </w:tabs>
        <w:spacing w:before="74"/>
        <w:ind w:hanging="566"/>
        <w:rPr>
          <w:sz w:val="18"/>
          <w:szCs w:val="18"/>
        </w:rPr>
      </w:pPr>
      <w:r w:rsidRPr="00034A29">
        <w:rPr>
          <w:sz w:val="18"/>
          <w:szCs w:val="18"/>
        </w:rPr>
        <w:t>inne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dochody</w:t>
      </w:r>
      <w:r w:rsidRPr="00034A29">
        <w:rPr>
          <w:spacing w:val="69"/>
          <w:w w:val="150"/>
          <w:sz w:val="18"/>
          <w:szCs w:val="18"/>
        </w:rPr>
        <w:t xml:space="preserve"> </w:t>
      </w:r>
      <w:r w:rsidRPr="00034A29">
        <w:rPr>
          <w:sz w:val="18"/>
          <w:szCs w:val="18"/>
        </w:rPr>
        <w:t>(emerytura,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renta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stała)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……………………………………………………………..</w:t>
      </w:r>
    </w:p>
    <w:p w14:paraId="0391CE3B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</w:tabs>
        <w:spacing w:before="79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W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przypadku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wspólności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majątkowej:</w:t>
      </w:r>
    </w:p>
    <w:p w14:paraId="0BA172E5" w14:textId="77777777" w:rsidR="00F15961" w:rsidRPr="00034A29" w:rsidRDefault="00F15961" w:rsidP="00F15961">
      <w:pPr>
        <w:pStyle w:val="Tekstpodstawowy"/>
        <w:spacing w:before="68" w:line="326" w:lineRule="auto"/>
        <w:ind w:right="3187"/>
      </w:pPr>
      <w:r w:rsidRPr="00034A29">
        <w:rPr>
          <w:spacing w:val="-2"/>
          <w:w w:val="90"/>
        </w:rPr>
        <w:t xml:space="preserve">Imię i nazwisko współmałżonka ……………………………………………………………………… </w:t>
      </w:r>
      <w:r w:rsidRPr="00034A29">
        <w:rPr>
          <w:w w:val="90"/>
        </w:rPr>
        <w:t>seria</w:t>
      </w:r>
      <w:r w:rsidRPr="00034A29">
        <w:rPr>
          <w:spacing w:val="-1"/>
          <w:w w:val="90"/>
        </w:rPr>
        <w:t xml:space="preserve"> </w:t>
      </w:r>
      <w:r w:rsidRPr="00034A29">
        <w:rPr>
          <w:w w:val="90"/>
        </w:rPr>
        <w:t>nr dowodu</w:t>
      </w:r>
      <w:r w:rsidRPr="00034A29">
        <w:rPr>
          <w:spacing w:val="-4"/>
          <w:w w:val="90"/>
        </w:rPr>
        <w:t xml:space="preserve"> </w:t>
      </w:r>
      <w:r w:rsidRPr="00034A29">
        <w:rPr>
          <w:w w:val="90"/>
        </w:rPr>
        <w:t>osobistego</w:t>
      </w:r>
      <w:r w:rsidRPr="00034A29">
        <w:rPr>
          <w:spacing w:val="-5"/>
          <w:w w:val="90"/>
        </w:rPr>
        <w:t xml:space="preserve"> </w:t>
      </w:r>
      <w:r w:rsidRPr="00034A29">
        <w:rPr>
          <w:w w:val="90"/>
        </w:rPr>
        <w:t>………………………………..wydany</w:t>
      </w:r>
      <w:r w:rsidRPr="00034A29">
        <w:rPr>
          <w:spacing w:val="-3"/>
          <w:w w:val="90"/>
        </w:rPr>
        <w:t xml:space="preserve"> </w:t>
      </w:r>
      <w:r w:rsidRPr="00034A29">
        <w:rPr>
          <w:w w:val="90"/>
        </w:rPr>
        <w:t>przez</w:t>
      </w:r>
      <w:r w:rsidRPr="00034A29">
        <w:rPr>
          <w:spacing w:val="-2"/>
          <w:w w:val="90"/>
        </w:rPr>
        <w:t xml:space="preserve"> </w:t>
      </w:r>
      <w:r w:rsidRPr="00034A29">
        <w:rPr>
          <w:w w:val="90"/>
        </w:rPr>
        <w:t xml:space="preserve">………………………… </w:t>
      </w:r>
      <w:r w:rsidRPr="00034A29">
        <w:rPr>
          <w:w w:val="80"/>
        </w:rPr>
        <w:t>Pesel ……………………………………………………………….</w:t>
      </w:r>
    </w:p>
    <w:p w14:paraId="4BC17D47" w14:textId="77777777" w:rsidR="00F15961" w:rsidRPr="00034A29" w:rsidRDefault="00F15961" w:rsidP="00F15961">
      <w:pPr>
        <w:pStyle w:val="Tekstpodstawowy"/>
        <w:tabs>
          <w:tab w:val="left" w:leader="dot" w:pos="7522"/>
        </w:tabs>
        <w:spacing w:before="1"/>
      </w:pPr>
      <w:r w:rsidRPr="00034A29">
        <w:rPr>
          <w:w w:val="105"/>
        </w:rPr>
        <w:t>Osiągane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miesięczne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dochody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brutto</w:t>
      </w:r>
      <w:r w:rsidRPr="00034A29">
        <w:rPr>
          <w:spacing w:val="-11"/>
          <w:w w:val="105"/>
        </w:rPr>
        <w:t xml:space="preserve"> </w:t>
      </w:r>
      <w:r w:rsidRPr="00034A29">
        <w:rPr>
          <w:spacing w:val="-2"/>
          <w:w w:val="105"/>
        </w:rPr>
        <w:t>współmałżonka</w:t>
      </w:r>
      <w:r w:rsidRPr="00034A29">
        <w:tab/>
      </w:r>
      <w:r w:rsidRPr="00034A29">
        <w:rPr>
          <w:spacing w:val="-7"/>
          <w:w w:val="105"/>
        </w:rPr>
        <w:t>zł</w:t>
      </w:r>
    </w:p>
    <w:p w14:paraId="58EFEE93" w14:textId="77777777" w:rsidR="00F15961" w:rsidRPr="00034A29" w:rsidRDefault="00F15961" w:rsidP="00F15961">
      <w:pPr>
        <w:pStyle w:val="Tekstpodstawowy"/>
        <w:spacing w:before="76"/>
      </w:pPr>
      <w:r w:rsidRPr="00034A29">
        <w:t>Źródło</w:t>
      </w:r>
      <w:r w:rsidRPr="00034A29">
        <w:rPr>
          <w:spacing w:val="30"/>
        </w:rPr>
        <w:t xml:space="preserve"> </w:t>
      </w:r>
      <w:r w:rsidRPr="00034A29">
        <w:t>osiąganych</w:t>
      </w:r>
      <w:r w:rsidRPr="00034A29">
        <w:rPr>
          <w:spacing w:val="27"/>
        </w:rPr>
        <w:t xml:space="preserve"> </w:t>
      </w:r>
      <w:r w:rsidRPr="00034A29">
        <w:t>dochodów:</w:t>
      </w:r>
      <w:r w:rsidRPr="00034A29">
        <w:rPr>
          <w:spacing w:val="32"/>
        </w:rPr>
        <w:t xml:space="preserve"> </w:t>
      </w:r>
      <w:r w:rsidRPr="00034A29">
        <w:rPr>
          <w:spacing w:val="-2"/>
          <w:w w:val="80"/>
        </w:rPr>
        <w:t>…………………………………………………………………………</w:t>
      </w:r>
    </w:p>
    <w:p w14:paraId="07A058D2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</w:tabs>
        <w:spacing w:before="79"/>
        <w:rPr>
          <w:sz w:val="18"/>
          <w:szCs w:val="18"/>
        </w:rPr>
      </w:pPr>
      <w:r w:rsidRPr="00034A29">
        <w:rPr>
          <w:sz w:val="18"/>
          <w:szCs w:val="18"/>
        </w:rPr>
        <w:t>Stan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rodzinny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poręczyciela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(ilość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osób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pozostających we wspólnym gospodarstwie domowym)</w:t>
      </w:r>
      <w:r w:rsidRPr="00034A29">
        <w:rPr>
          <w:spacing w:val="-2"/>
          <w:w w:val="90"/>
          <w:sz w:val="18"/>
          <w:szCs w:val="18"/>
        </w:rPr>
        <w:t>……………………</w:t>
      </w:r>
    </w:p>
    <w:p w14:paraId="2D7C147B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  <w:tab w:val="left" w:leader="dot" w:pos="8787"/>
        </w:tabs>
        <w:spacing w:before="71"/>
        <w:rPr>
          <w:sz w:val="18"/>
          <w:szCs w:val="18"/>
        </w:rPr>
      </w:pPr>
      <w:r w:rsidRPr="00034A29">
        <w:rPr>
          <w:sz w:val="18"/>
          <w:szCs w:val="18"/>
        </w:rPr>
        <w:t>Łączny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miesięczny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dochód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osób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pozostających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we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wspólnym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gospodarstwie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domowym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0C2A8243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  <w:tab w:val="left" w:leader="dot" w:pos="7574"/>
        </w:tabs>
        <w:spacing w:before="74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Dochód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miesięczny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brutto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przypadający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1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osobę</w:t>
      </w:r>
      <w:r w:rsidRPr="00034A29">
        <w:rPr>
          <w:sz w:val="18"/>
          <w:szCs w:val="18"/>
        </w:rPr>
        <w:tab/>
      </w:r>
      <w:r w:rsidRPr="00034A29">
        <w:rPr>
          <w:spacing w:val="-7"/>
          <w:w w:val="105"/>
          <w:sz w:val="18"/>
          <w:szCs w:val="18"/>
        </w:rPr>
        <w:t>zł</w:t>
      </w:r>
    </w:p>
    <w:p w14:paraId="55D3F411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</w:tabs>
        <w:spacing w:before="71" w:after="42"/>
        <w:rPr>
          <w:sz w:val="18"/>
          <w:szCs w:val="18"/>
        </w:rPr>
      </w:pPr>
      <w:r w:rsidRPr="00034A29">
        <w:rPr>
          <w:sz w:val="18"/>
          <w:szCs w:val="18"/>
        </w:rPr>
        <w:t>Zobowiązania</w:t>
      </w:r>
      <w:r w:rsidRPr="00034A29">
        <w:rPr>
          <w:spacing w:val="11"/>
          <w:sz w:val="18"/>
          <w:szCs w:val="18"/>
        </w:rPr>
        <w:t xml:space="preserve">, </w:t>
      </w:r>
      <w:r w:rsidRPr="00034A29">
        <w:rPr>
          <w:sz w:val="18"/>
          <w:szCs w:val="18"/>
        </w:rPr>
        <w:t>zadłużenia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poręczyciela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8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 xml:space="preserve">współmałżonka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F15961" w:rsidRPr="00034A29" w14:paraId="754D9905" w14:textId="77777777" w:rsidTr="00BA08B6">
        <w:trPr>
          <w:trHeight w:val="1252"/>
        </w:trPr>
        <w:tc>
          <w:tcPr>
            <w:tcW w:w="1296" w:type="dxa"/>
          </w:tcPr>
          <w:p w14:paraId="3F472510" w14:textId="77777777" w:rsidR="00F15961" w:rsidRPr="00034A29" w:rsidRDefault="00F15961" w:rsidP="00BA08B6">
            <w:pPr>
              <w:pStyle w:val="TableParagraph"/>
              <w:spacing w:before="20" w:line="328" w:lineRule="auto"/>
              <w:ind w:left="107" w:right="14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 xml:space="preserve">Podmiot, </w:t>
            </w:r>
            <w:r w:rsidRPr="00034A29">
              <w:rPr>
                <w:spacing w:val="-4"/>
                <w:w w:val="105"/>
                <w:sz w:val="18"/>
                <w:szCs w:val="18"/>
              </w:rPr>
              <w:t>wobec</w:t>
            </w:r>
          </w:p>
          <w:p w14:paraId="2765BE71" w14:textId="77777777" w:rsidR="00F15961" w:rsidRPr="00034A29" w:rsidRDefault="00F15961" w:rsidP="00BA08B6">
            <w:pPr>
              <w:pStyle w:val="TableParagraph"/>
              <w:spacing w:line="182" w:lineRule="exact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10"/>
                <w:sz w:val="18"/>
                <w:szCs w:val="18"/>
              </w:rPr>
              <w:t>którego</w:t>
            </w:r>
          </w:p>
          <w:p w14:paraId="0547B08C" w14:textId="77777777" w:rsidR="00F15961" w:rsidRPr="00034A29" w:rsidRDefault="00F15961" w:rsidP="00BA08B6">
            <w:pPr>
              <w:pStyle w:val="TableParagraph"/>
              <w:spacing w:before="65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istnieje</w:t>
            </w:r>
          </w:p>
          <w:p w14:paraId="2A4CA6E1" w14:textId="77777777" w:rsidR="00F15961" w:rsidRPr="00034A29" w:rsidRDefault="00F15961" w:rsidP="00BA08B6">
            <w:pPr>
              <w:pStyle w:val="TableParagraph"/>
              <w:spacing w:before="68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zobowiązanie</w:t>
            </w:r>
          </w:p>
        </w:tc>
        <w:tc>
          <w:tcPr>
            <w:tcW w:w="1088" w:type="dxa"/>
          </w:tcPr>
          <w:p w14:paraId="59AACC2B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086783F0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063D3A66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75F614F9" w14:textId="77777777" w:rsidR="00F15961" w:rsidRPr="00034A29" w:rsidRDefault="00F15961" w:rsidP="00BA08B6">
            <w:pPr>
              <w:pStyle w:val="TableParagraph"/>
              <w:spacing w:before="35"/>
              <w:rPr>
                <w:sz w:val="18"/>
                <w:szCs w:val="18"/>
              </w:rPr>
            </w:pPr>
          </w:p>
          <w:p w14:paraId="7C8F7DF4" w14:textId="77777777" w:rsidR="00F15961" w:rsidRPr="00034A29" w:rsidRDefault="00F15961" w:rsidP="00BA08B6">
            <w:pPr>
              <w:pStyle w:val="TableParagraph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sz w:val="18"/>
                <w:szCs w:val="18"/>
              </w:rPr>
              <w:t>Miesięczna</w:t>
            </w:r>
          </w:p>
          <w:p w14:paraId="27DFF041" w14:textId="77777777" w:rsidR="00F15961" w:rsidRPr="00034A29" w:rsidRDefault="00F15961" w:rsidP="00BA08B6">
            <w:pPr>
              <w:pStyle w:val="TableParagraph"/>
              <w:spacing w:before="68"/>
              <w:ind w:left="107"/>
              <w:rPr>
                <w:sz w:val="18"/>
                <w:szCs w:val="18"/>
              </w:rPr>
            </w:pPr>
            <w:r w:rsidRPr="00034A29">
              <w:rPr>
                <w:spacing w:val="-4"/>
                <w:w w:val="110"/>
                <w:sz w:val="18"/>
                <w:szCs w:val="18"/>
              </w:rPr>
              <w:t>rata</w:t>
            </w:r>
          </w:p>
        </w:tc>
        <w:tc>
          <w:tcPr>
            <w:tcW w:w="972" w:type="dxa"/>
          </w:tcPr>
          <w:p w14:paraId="5510B5C5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7D1A1D54" w14:textId="77777777" w:rsidR="00F15961" w:rsidRPr="00034A29" w:rsidRDefault="00F15961" w:rsidP="00BA08B6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6DE42CC1" w14:textId="77777777" w:rsidR="00F15961" w:rsidRPr="00034A29" w:rsidRDefault="00F15961" w:rsidP="00BA08B6">
            <w:pPr>
              <w:pStyle w:val="TableParagraph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Kwota</w:t>
            </w:r>
          </w:p>
          <w:p w14:paraId="6595D116" w14:textId="77777777" w:rsidR="00F15961" w:rsidRPr="00034A29" w:rsidRDefault="00F15961" w:rsidP="00BA08B6">
            <w:pPr>
              <w:pStyle w:val="TableParagraph"/>
              <w:spacing w:before="14" w:line="252" w:lineRule="exact"/>
              <w:ind w:left="107" w:right="133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 xml:space="preserve">pozostała </w:t>
            </w:r>
            <w:r w:rsidRPr="00034A29">
              <w:rPr>
                <w:w w:val="105"/>
                <w:sz w:val="18"/>
                <w:szCs w:val="18"/>
              </w:rPr>
              <w:t>do</w:t>
            </w:r>
            <w:r w:rsidRPr="00034A29">
              <w:rPr>
                <w:spacing w:val="-8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>spłaty</w:t>
            </w:r>
          </w:p>
        </w:tc>
        <w:tc>
          <w:tcPr>
            <w:tcW w:w="1296" w:type="dxa"/>
          </w:tcPr>
          <w:p w14:paraId="3F832544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2539673D" w14:textId="77777777" w:rsidR="00F15961" w:rsidRPr="00034A29" w:rsidRDefault="00F15961" w:rsidP="00BA08B6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263A5838" w14:textId="77777777" w:rsidR="00F15961" w:rsidRPr="00034A29" w:rsidRDefault="00F15961" w:rsidP="00BA08B6">
            <w:pPr>
              <w:pStyle w:val="TableParagraph"/>
              <w:spacing w:line="326" w:lineRule="auto"/>
              <w:ind w:left="110" w:right="147"/>
              <w:rPr>
                <w:sz w:val="18"/>
                <w:szCs w:val="18"/>
              </w:rPr>
            </w:pPr>
            <w:r w:rsidRPr="00034A29">
              <w:rPr>
                <w:spacing w:val="-4"/>
                <w:w w:val="105"/>
                <w:sz w:val="18"/>
                <w:szCs w:val="18"/>
              </w:rPr>
              <w:t xml:space="preserve">Data </w:t>
            </w:r>
            <w:r w:rsidRPr="00034A29">
              <w:rPr>
                <w:spacing w:val="-2"/>
                <w:w w:val="105"/>
                <w:sz w:val="18"/>
                <w:szCs w:val="18"/>
              </w:rPr>
              <w:t>powstania</w:t>
            </w:r>
          </w:p>
          <w:p w14:paraId="275713A5" w14:textId="77777777" w:rsidR="00F15961" w:rsidRPr="00034A29" w:rsidRDefault="00F15961" w:rsidP="00BA08B6">
            <w:pPr>
              <w:pStyle w:val="TableParagraph"/>
              <w:spacing w:before="1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  <w:tc>
          <w:tcPr>
            <w:tcW w:w="3333" w:type="dxa"/>
          </w:tcPr>
          <w:p w14:paraId="5299565D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5F931B2E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2986950B" w14:textId="77777777" w:rsidR="00F15961" w:rsidRPr="00034A29" w:rsidRDefault="00F15961" w:rsidP="00BA08B6">
            <w:pPr>
              <w:pStyle w:val="TableParagraph"/>
              <w:spacing w:before="153"/>
              <w:rPr>
                <w:sz w:val="18"/>
                <w:szCs w:val="18"/>
              </w:rPr>
            </w:pPr>
          </w:p>
          <w:p w14:paraId="2B109EF7" w14:textId="77777777" w:rsidR="00F15961" w:rsidRPr="00034A29" w:rsidRDefault="00F15961" w:rsidP="00BA08B6">
            <w:pPr>
              <w:pStyle w:val="TableParagraph"/>
              <w:spacing w:line="250" w:lineRule="atLeast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Forma</w:t>
            </w:r>
            <w:r w:rsidRPr="00034A29">
              <w:rPr>
                <w:spacing w:val="-8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prawna </w:t>
            </w:r>
            <w:r w:rsidRPr="00034A29">
              <w:rPr>
                <w:spacing w:val="-2"/>
                <w:sz w:val="18"/>
                <w:szCs w:val="18"/>
              </w:rPr>
              <w:t>zabezpieczenia</w:t>
            </w:r>
          </w:p>
        </w:tc>
        <w:tc>
          <w:tcPr>
            <w:tcW w:w="1418" w:type="dxa"/>
          </w:tcPr>
          <w:p w14:paraId="37AF26A6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  <w:p w14:paraId="556A7BA1" w14:textId="77777777" w:rsidR="00F15961" w:rsidRPr="00034A29" w:rsidRDefault="00F15961" w:rsidP="00BA08B6">
            <w:pPr>
              <w:pStyle w:val="TableParagraph"/>
              <w:spacing w:before="154"/>
              <w:rPr>
                <w:sz w:val="18"/>
                <w:szCs w:val="18"/>
              </w:rPr>
            </w:pPr>
          </w:p>
          <w:p w14:paraId="7115BAB5" w14:textId="77777777" w:rsidR="00F15961" w:rsidRPr="00034A29" w:rsidRDefault="00F15961" w:rsidP="00BA08B6">
            <w:pPr>
              <w:pStyle w:val="TableParagraph"/>
              <w:ind w:left="110"/>
              <w:rPr>
                <w:sz w:val="18"/>
                <w:szCs w:val="18"/>
              </w:rPr>
            </w:pPr>
            <w:r w:rsidRPr="00034A29">
              <w:rPr>
                <w:spacing w:val="-4"/>
                <w:w w:val="105"/>
                <w:sz w:val="18"/>
                <w:szCs w:val="18"/>
              </w:rPr>
              <w:t>Data</w:t>
            </w:r>
          </w:p>
          <w:p w14:paraId="69A8AF2F" w14:textId="77777777" w:rsidR="00F15961" w:rsidRPr="00034A29" w:rsidRDefault="00F15961" w:rsidP="00BA08B6">
            <w:pPr>
              <w:pStyle w:val="TableParagraph"/>
              <w:spacing w:before="65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sz w:val="18"/>
                <w:szCs w:val="18"/>
              </w:rPr>
              <w:t>wygaśnięcia</w:t>
            </w:r>
          </w:p>
          <w:p w14:paraId="07557A9D" w14:textId="77777777" w:rsidR="00F15961" w:rsidRPr="00034A29" w:rsidRDefault="00F15961" w:rsidP="00BA08B6">
            <w:pPr>
              <w:pStyle w:val="TableParagraph"/>
              <w:spacing w:before="68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</w:tr>
      <w:tr w:rsidR="00F15961" w:rsidRPr="00034A29" w14:paraId="63CEF208" w14:textId="77777777" w:rsidTr="00BA08B6">
        <w:trPr>
          <w:trHeight w:val="1691"/>
        </w:trPr>
        <w:tc>
          <w:tcPr>
            <w:tcW w:w="1296" w:type="dxa"/>
          </w:tcPr>
          <w:p w14:paraId="3CF459AA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0520AA8D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513B83E4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733FA328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6B6333DC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7C9625A" w14:textId="77777777" w:rsidR="00F15961" w:rsidRPr="00034A29" w:rsidRDefault="00F15961" w:rsidP="00BA08B6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152806DC" w14:textId="77777777" w:rsidR="00F15961" w:rsidRPr="00034A29" w:rsidRDefault="00F15961" w:rsidP="00F15961">
      <w:pPr>
        <w:pStyle w:val="Tekstpodstawowy"/>
        <w:spacing w:before="106"/>
        <w:ind w:left="0"/>
      </w:pPr>
    </w:p>
    <w:p w14:paraId="3B9BD341" w14:textId="77777777" w:rsidR="00F15961" w:rsidRPr="00034A29" w:rsidRDefault="00F15961" w:rsidP="00F15961">
      <w:pPr>
        <w:pStyle w:val="Akapitzlist"/>
        <w:numPr>
          <w:ilvl w:val="0"/>
          <w:numId w:val="36"/>
        </w:numPr>
        <w:tabs>
          <w:tab w:val="left" w:pos="837"/>
          <w:tab w:val="left" w:leader="dot" w:pos="8553"/>
        </w:tabs>
        <w:rPr>
          <w:sz w:val="18"/>
          <w:szCs w:val="18"/>
        </w:rPr>
      </w:pPr>
      <w:r w:rsidRPr="00034A29">
        <w:rPr>
          <w:sz w:val="18"/>
          <w:szCs w:val="18"/>
        </w:rPr>
        <w:t>Przeciętne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miesięczne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wydatki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tytułu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czynszu,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opłat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z w:val="18"/>
          <w:szCs w:val="18"/>
        </w:rPr>
        <w:t>za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energię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elektryczną,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z w:val="18"/>
          <w:szCs w:val="18"/>
        </w:rPr>
        <w:t>gaz,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itp.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64043A54" w14:textId="77777777" w:rsidR="00F15961" w:rsidRPr="00034A29" w:rsidRDefault="00F15961" w:rsidP="00F15961">
      <w:pPr>
        <w:tabs>
          <w:tab w:val="left" w:pos="837"/>
          <w:tab w:val="left" w:leader="dot" w:pos="8553"/>
        </w:tabs>
        <w:ind w:left="272"/>
        <w:rPr>
          <w:sz w:val="18"/>
          <w:szCs w:val="18"/>
        </w:rPr>
      </w:pPr>
    </w:p>
    <w:p w14:paraId="113EA0EE" w14:textId="77777777" w:rsidR="00F15961" w:rsidRPr="00034A29" w:rsidRDefault="00F15961" w:rsidP="00F15961">
      <w:pPr>
        <w:pStyle w:val="Tekstpodstawowy"/>
        <w:spacing w:before="72"/>
        <w:ind w:left="0"/>
        <w:rPr>
          <w:b/>
          <w:bCs/>
        </w:rPr>
      </w:pPr>
      <w:r w:rsidRPr="00034A29">
        <w:rPr>
          <w:b/>
          <w:bCs/>
        </w:rPr>
        <w:t>„Jestem świadomy odpowiedzialności karnej za złożenie fałszywego oświadczenia”</w:t>
      </w:r>
    </w:p>
    <w:p w14:paraId="2AB079F8" w14:textId="77777777" w:rsidR="00F15961" w:rsidRPr="00034A29" w:rsidRDefault="00F15961" w:rsidP="00F15961">
      <w:pPr>
        <w:pStyle w:val="Tekstpodstawowy"/>
        <w:spacing w:before="72"/>
        <w:ind w:left="0"/>
      </w:pPr>
    </w:p>
    <w:p w14:paraId="4F43D8B7" w14:textId="77777777" w:rsidR="00F15961" w:rsidRPr="00034A29" w:rsidRDefault="00F15961" w:rsidP="00F15961">
      <w:pPr>
        <w:pStyle w:val="Tekstpodstawowy"/>
        <w:spacing w:before="72"/>
        <w:ind w:left="0"/>
      </w:pPr>
    </w:p>
    <w:p w14:paraId="78DDB21A" w14:textId="77777777" w:rsidR="00F15961" w:rsidRPr="00034A29" w:rsidRDefault="00F15961" w:rsidP="00F15961">
      <w:pPr>
        <w:tabs>
          <w:tab w:val="left" w:pos="5292"/>
        </w:tabs>
        <w:ind w:right="1559"/>
        <w:jc w:val="right"/>
        <w:rPr>
          <w:sz w:val="18"/>
          <w:szCs w:val="18"/>
        </w:rPr>
      </w:pPr>
      <w:r w:rsidRPr="00034A29">
        <w:rPr>
          <w:spacing w:val="-2"/>
          <w:w w:val="90"/>
          <w:sz w:val="18"/>
          <w:szCs w:val="18"/>
        </w:rPr>
        <w:t>……………………………………………….…….</w:t>
      </w:r>
      <w:r w:rsidRPr="00034A29">
        <w:rPr>
          <w:sz w:val="18"/>
          <w:szCs w:val="18"/>
        </w:rPr>
        <w:tab/>
      </w:r>
      <w:r w:rsidRPr="00034A29">
        <w:rPr>
          <w:spacing w:val="-2"/>
          <w:w w:val="80"/>
          <w:sz w:val="18"/>
          <w:szCs w:val="18"/>
        </w:rPr>
        <w:t>…………………………………..……………………….</w:t>
      </w:r>
    </w:p>
    <w:p w14:paraId="6C06968A" w14:textId="77777777" w:rsidR="00F15961" w:rsidRPr="00034A29" w:rsidRDefault="00F15961" w:rsidP="00F15961">
      <w:pPr>
        <w:tabs>
          <w:tab w:val="left" w:pos="4896"/>
        </w:tabs>
        <w:spacing w:before="35"/>
        <w:ind w:right="1541"/>
        <w:jc w:val="right"/>
        <w:rPr>
          <w:i/>
          <w:sz w:val="18"/>
          <w:szCs w:val="18"/>
        </w:rPr>
      </w:pPr>
      <w:r w:rsidRPr="00034A29">
        <w:rPr>
          <w:i/>
          <w:spacing w:val="-2"/>
          <w:sz w:val="18"/>
          <w:szCs w:val="18"/>
        </w:rPr>
        <w:t>czytelny</w:t>
      </w:r>
      <w:r w:rsidRPr="00034A29">
        <w:rPr>
          <w:i/>
          <w:spacing w:val="-1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podpis</w:t>
      </w:r>
      <w:r w:rsidRPr="00034A29">
        <w:rPr>
          <w:i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poręczyciela)</w:t>
      </w:r>
      <w:r w:rsidRPr="00034A29">
        <w:rPr>
          <w:i/>
          <w:sz w:val="18"/>
          <w:szCs w:val="18"/>
        </w:rPr>
        <w:tab/>
      </w:r>
      <w:r w:rsidRPr="00034A29">
        <w:rPr>
          <w:i/>
          <w:spacing w:val="-2"/>
          <w:sz w:val="18"/>
          <w:szCs w:val="18"/>
        </w:rPr>
        <w:t>(czytelny</w:t>
      </w:r>
      <w:r w:rsidRPr="00034A29">
        <w:rPr>
          <w:i/>
          <w:spacing w:val="2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podpis</w:t>
      </w:r>
      <w:r w:rsidRPr="00034A29">
        <w:rPr>
          <w:i/>
          <w:spacing w:val="2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współmałżonka</w:t>
      </w:r>
      <w:r w:rsidRPr="00034A29">
        <w:rPr>
          <w:i/>
          <w:spacing w:val="3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poręczyciela)</w:t>
      </w:r>
    </w:p>
    <w:p w14:paraId="53CA1927" w14:textId="77777777" w:rsidR="00F15961" w:rsidRPr="00034A29" w:rsidRDefault="00F15961" w:rsidP="00F15961">
      <w:pPr>
        <w:jc w:val="right"/>
        <w:rPr>
          <w:sz w:val="18"/>
          <w:szCs w:val="18"/>
        </w:rPr>
        <w:sectPr w:rsidR="00F15961" w:rsidRPr="00034A29" w:rsidSect="00F15961">
          <w:pgSz w:w="11910" w:h="16840"/>
          <w:pgMar w:top="420" w:right="420" w:bottom="660" w:left="860" w:header="0" w:footer="472" w:gutter="0"/>
          <w:cols w:space="708"/>
        </w:sectPr>
      </w:pPr>
    </w:p>
    <w:p w14:paraId="1031DCEF" w14:textId="77777777" w:rsidR="002D65B5" w:rsidRDefault="002D65B5" w:rsidP="007058B2">
      <w:pPr>
        <w:pStyle w:val="Tekstpodstawowy"/>
        <w:spacing w:before="112" w:line="360" w:lineRule="auto"/>
        <w:ind w:right="412"/>
        <w:jc w:val="both"/>
        <w:rPr>
          <w:w w:val="105"/>
        </w:rPr>
      </w:pPr>
    </w:p>
    <w:p w14:paraId="4C4040C2" w14:textId="662763F0" w:rsidR="007058B2" w:rsidRPr="00034A29" w:rsidRDefault="007058B2" w:rsidP="007058B2">
      <w:pPr>
        <w:pStyle w:val="Tekstpodstawowy"/>
        <w:spacing w:before="112" w:line="360" w:lineRule="auto"/>
        <w:ind w:right="412"/>
        <w:jc w:val="both"/>
      </w:pPr>
      <w:r w:rsidRPr="00034A29">
        <w:rPr>
          <w:w w:val="105"/>
        </w:rPr>
        <w:t>Na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podstawie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art.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6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ust.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1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a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Rozporządzenia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Parlamentu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Europejskiego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Rady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(UE)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2016/679</w:t>
      </w:r>
      <w:r w:rsidRPr="00034A29">
        <w:rPr>
          <w:spacing w:val="68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dnia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27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kwietnia 2016 r. w sprawie ochrony osób fizycznych w związku z przetwarzaniem danych osobowych i w sprawie swobodnego przepływu takich danych oraz uchylenia dyrektywy 95/46/WE (ogólne rozporządzenie o ochronie danych)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–</w:t>
      </w:r>
      <w:r w:rsidRPr="00034A29">
        <w:rPr>
          <w:spacing w:val="-4"/>
          <w:w w:val="105"/>
        </w:rPr>
        <w:t xml:space="preserve"> </w:t>
      </w:r>
      <w:r w:rsidRPr="00034A29">
        <w:rPr>
          <w:w w:val="105"/>
        </w:rPr>
        <w:t>Dz.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Urz.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UE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L119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4.05.2016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wyrażam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zgodę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na</w:t>
      </w:r>
      <w:r w:rsidRPr="00034A29">
        <w:rPr>
          <w:spacing w:val="-7"/>
          <w:w w:val="105"/>
        </w:rPr>
        <w:t xml:space="preserve"> </w:t>
      </w:r>
      <w:r w:rsidRPr="00034A29">
        <w:rPr>
          <w:w w:val="105"/>
        </w:rPr>
        <w:t>przetwarzanie</w:t>
      </w:r>
      <w:r w:rsidRPr="00034A29">
        <w:rPr>
          <w:spacing w:val="-2"/>
          <w:w w:val="105"/>
        </w:rPr>
        <w:t xml:space="preserve"> </w:t>
      </w:r>
      <w:r w:rsidRPr="00034A29">
        <w:rPr>
          <w:w w:val="105"/>
        </w:rPr>
        <w:t>moich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danych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osobowych</w:t>
      </w:r>
      <w:r w:rsidRPr="00034A29">
        <w:rPr>
          <w:spacing w:val="-5"/>
          <w:w w:val="105"/>
        </w:rPr>
        <w:t xml:space="preserve"> </w:t>
      </w:r>
      <w:r w:rsidRPr="00034A29">
        <w:rPr>
          <w:w w:val="105"/>
        </w:rPr>
        <w:t>jako</w:t>
      </w:r>
    </w:p>
    <w:p w14:paraId="58013BC0" w14:textId="77777777" w:rsidR="007058B2" w:rsidRPr="00034A29" w:rsidRDefault="007058B2" w:rsidP="007058B2">
      <w:pPr>
        <w:pStyle w:val="Tekstpodstawowy"/>
        <w:tabs>
          <w:tab w:val="left" w:leader="dot" w:pos="4582"/>
        </w:tabs>
        <w:spacing w:line="360" w:lineRule="auto"/>
        <w:jc w:val="both"/>
      </w:pPr>
      <w:r w:rsidRPr="00034A29">
        <w:rPr>
          <w:w w:val="85"/>
        </w:rPr>
        <w:t>poręczyciela</w:t>
      </w:r>
      <w:r w:rsidRPr="00034A29">
        <w:rPr>
          <w:spacing w:val="32"/>
        </w:rPr>
        <w:t xml:space="preserve"> </w:t>
      </w:r>
      <w:r w:rsidRPr="00034A29">
        <w:rPr>
          <w:spacing w:val="-2"/>
        </w:rPr>
        <w:t>firmy</w:t>
      </w:r>
      <w:r w:rsidRPr="00034A29">
        <w:tab/>
        <w:t>w</w:t>
      </w:r>
      <w:r w:rsidRPr="00034A29">
        <w:rPr>
          <w:spacing w:val="18"/>
        </w:rPr>
        <w:t xml:space="preserve"> </w:t>
      </w:r>
      <w:r w:rsidRPr="00034A29">
        <w:t>związku</w:t>
      </w:r>
      <w:r w:rsidRPr="00034A29">
        <w:rPr>
          <w:spacing w:val="19"/>
        </w:rPr>
        <w:t xml:space="preserve"> </w:t>
      </w:r>
      <w:r w:rsidRPr="00034A29">
        <w:t>z</w:t>
      </w:r>
      <w:r w:rsidRPr="00034A29">
        <w:rPr>
          <w:spacing w:val="19"/>
        </w:rPr>
        <w:t xml:space="preserve"> </w:t>
      </w:r>
      <w:r w:rsidRPr="00034A29">
        <w:t>wnioskowaniem,</w:t>
      </w:r>
      <w:r w:rsidRPr="00034A29">
        <w:rPr>
          <w:spacing w:val="17"/>
        </w:rPr>
        <w:t xml:space="preserve"> </w:t>
      </w:r>
      <w:r w:rsidRPr="00034A29">
        <w:t>rozpatrzeniem,</w:t>
      </w:r>
      <w:r w:rsidRPr="00034A29">
        <w:rPr>
          <w:spacing w:val="17"/>
        </w:rPr>
        <w:t xml:space="preserve"> </w:t>
      </w:r>
      <w:r w:rsidRPr="00034A29">
        <w:t>jak</w:t>
      </w:r>
      <w:r w:rsidRPr="00034A29">
        <w:rPr>
          <w:spacing w:val="18"/>
        </w:rPr>
        <w:t xml:space="preserve"> </w:t>
      </w:r>
      <w:r w:rsidRPr="00034A29">
        <w:t>i</w:t>
      </w:r>
      <w:r w:rsidRPr="00034A29">
        <w:rPr>
          <w:spacing w:val="19"/>
        </w:rPr>
        <w:t xml:space="preserve"> </w:t>
      </w:r>
      <w:r w:rsidRPr="00034A29">
        <w:t>realizacją</w:t>
      </w:r>
      <w:r w:rsidRPr="00034A29">
        <w:rPr>
          <w:spacing w:val="20"/>
        </w:rPr>
        <w:t xml:space="preserve"> </w:t>
      </w:r>
      <w:r w:rsidRPr="00034A29">
        <w:rPr>
          <w:spacing w:val="-2"/>
        </w:rPr>
        <w:t>umowy</w:t>
      </w:r>
    </w:p>
    <w:p w14:paraId="425E1675" w14:textId="77777777" w:rsidR="007058B2" w:rsidRPr="00034A29" w:rsidRDefault="007058B2" w:rsidP="007058B2">
      <w:pPr>
        <w:pStyle w:val="Tekstpodstawowy"/>
        <w:spacing w:before="58" w:line="360" w:lineRule="auto"/>
        <w:jc w:val="both"/>
      </w:pPr>
      <w:r w:rsidRPr="00034A29">
        <w:rPr>
          <w:w w:val="105"/>
        </w:rPr>
        <w:t>o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przyznanie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kosztów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wyposażenia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lub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doposażenia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stanowiska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pracy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dla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skierowanego</w:t>
      </w:r>
      <w:r w:rsidRPr="00034A29">
        <w:rPr>
          <w:spacing w:val="-12"/>
          <w:w w:val="105"/>
        </w:rPr>
        <w:t xml:space="preserve"> </w:t>
      </w:r>
      <w:r w:rsidRPr="00034A29">
        <w:rPr>
          <w:spacing w:val="-2"/>
          <w:w w:val="105"/>
        </w:rPr>
        <w:t>bezrobotnego.</w:t>
      </w:r>
    </w:p>
    <w:p w14:paraId="2E905AF3" w14:textId="77777777" w:rsidR="007058B2" w:rsidRPr="00034A29" w:rsidRDefault="007058B2" w:rsidP="007058B2">
      <w:pPr>
        <w:pStyle w:val="Tekstpodstawowy"/>
        <w:spacing w:before="148"/>
        <w:ind w:left="0"/>
      </w:pPr>
    </w:p>
    <w:p w14:paraId="72FDEAF3" w14:textId="77777777" w:rsidR="007058B2" w:rsidRPr="00034A29" w:rsidRDefault="007058B2" w:rsidP="007058B2">
      <w:pPr>
        <w:pStyle w:val="Tekstpodstawowy"/>
        <w:spacing w:line="328" w:lineRule="auto"/>
        <w:ind w:right="5807"/>
      </w:pPr>
      <w:r w:rsidRPr="00034A29">
        <w:rPr>
          <w:spacing w:val="-2"/>
          <w:w w:val="75"/>
        </w:rPr>
        <w:t>……………………………………………………………………….</w:t>
      </w:r>
      <w:r w:rsidRPr="00034A29">
        <w:rPr>
          <w:spacing w:val="-2"/>
        </w:rPr>
        <w:t xml:space="preserve"> </w:t>
      </w:r>
      <w:r w:rsidRPr="00034A29">
        <w:t>Miejsce, data i czytelny podpis poręczyciela</w:t>
      </w:r>
    </w:p>
    <w:p w14:paraId="122B61D8" w14:textId="77777777" w:rsidR="007058B2" w:rsidRPr="00034A29" w:rsidRDefault="007058B2" w:rsidP="007058B2">
      <w:pPr>
        <w:pStyle w:val="Tekstpodstawowy"/>
        <w:tabs>
          <w:tab w:val="right" w:pos="10112"/>
        </w:tabs>
        <w:spacing w:before="844" w:line="360" w:lineRule="auto"/>
        <w:jc w:val="both"/>
      </w:pPr>
      <w:r w:rsidRPr="00034A29">
        <w:t>Na</w:t>
      </w:r>
      <w:r w:rsidRPr="00034A29">
        <w:rPr>
          <w:spacing w:val="8"/>
        </w:rPr>
        <w:t xml:space="preserve"> </w:t>
      </w:r>
      <w:r w:rsidRPr="00034A29">
        <w:t>podstawie</w:t>
      </w:r>
      <w:r w:rsidRPr="00034A29">
        <w:rPr>
          <w:spacing w:val="5"/>
        </w:rPr>
        <w:t xml:space="preserve"> </w:t>
      </w:r>
      <w:r w:rsidRPr="00034A29">
        <w:t>art.</w:t>
      </w:r>
      <w:r w:rsidRPr="00034A29">
        <w:rPr>
          <w:spacing w:val="6"/>
        </w:rPr>
        <w:t xml:space="preserve"> </w:t>
      </w:r>
      <w:r w:rsidRPr="00034A29">
        <w:t>6</w:t>
      </w:r>
      <w:r w:rsidRPr="00034A29">
        <w:rPr>
          <w:spacing w:val="9"/>
        </w:rPr>
        <w:t xml:space="preserve"> </w:t>
      </w:r>
      <w:r w:rsidRPr="00034A29">
        <w:t>ust.</w:t>
      </w:r>
      <w:r w:rsidRPr="00034A29">
        <w:rPr>
          <w:spacing w:val="8"/>
        </w:rPr>
        <w:t xml:space="preserve"> </w:t>
      </w:r>
      <w:r w:rsidRPr="00034A29">
        <w:t>1</w:t>
      </w:r>
      <w:r w:rsidRPr="00034A29">
        <w:rPr>
          <w:spacing w:val="5"/>
        </w:rPr>
        <w:t xml:space="preserve"> </w:t>
      </w:r>
      <w:r w:rsidRPr="00034A29">
        <w:t>a</w:t>
      </w:r>
      <w:r w:rsidRPr="00034A29">
        <w:rPr>
          <w:spacing w:val="10"/>
        </w:rPr>
        <w:t xml:space="preserve"> </w:t>
      </w:r>
      <w:r w:rsidRPr="00034A29">
        <w:t>Rozporządzenia</w:t>
      </w:r>
      <w:r w:rsidRPr="00034A29">
        <w:rPr>
          <w:spacing w:val="10"/>
        </w:rPr>
        <w:t xml:space="preserve"> </w:t>
      </w:r>
      <w:r w:rsidRPr="00034A29">
        <w:t>Parlamentu</w:t>
      </w:r>
      <w:r w:rsidRPr="00034A29">
        <w:rPr>
          <w:spacing w:val="9"/>
        </w:rPr>
        <w:t xml:space="preserve"> </w:t>
      </w:r>
      <w:r w:rsidRPr="00034A29">
        <w:t>Europejskiego</w:t>
      </w:r>
      <w:r w:rsidRPr="00034A29">
        <w:rPr>
          <w:spacing w:val="7"/>
        </w:rPr>
        <w:t xml:space="preserve"> </w:t>
      </w:r>
      <w:r w:rsidRPr="00034A29">
        <w:t>i</w:t>
      </w:r>
      <w:r w:rsidRPr="00034A29">
        <w:rPr>
          <w:spacing w:val="7"/>
        </w:rPr>
        <w:t xml:space="preserve"> </w:t>
      </w:r>
      <w:r w:rsidRPr="00034A29">
        <w:t>Rady</w:t>
      </w:r>
      <w:r w:rsidRPr="00034A29">
        <w:rPr>
          <w:spacing w:val="9"/>
        </w:rPr>
        <w:t xml:space="preserve"> </w:t>
      </w:r>
      <w:r w:rsidRPr="00034A29">
        <w:t>(UE)</w:t>
      </w:r>
      <w:r w:rsidRPr="00034A29">
        <w:rPr>
          <w:spacing w:val="7"/>
        </w:rPr>
        <w:t xml:space="preserve"> </w:t>
      </w:r>
      <w:r w:rsidRPr="00034A29">
        <w:t>2016/679</w:t>
      </w:r>
      <w:r w:rsidRPr="00034A29">
        <w:rPr>
          <w:spacing w:val="14"/>
        </w:rPr>
        <w:t xml:space="preserve"> </w:t>
      </w:r>
      <w:r w:rsidRPr="00034A29">
        <w:t>z</w:t>
      </w:r>
      <w:r w:rsidRPr="00034A29">
        <w:rPr>
          <w:spacing w:val="5"/>
        </w:rPr>
        <w:t xml:space="preserve"> </w:t>
      </w:r>
      <w:r w:rsidRPr="00034A29">
        <w:rPr>
          <w:spacing w:val="-4"/>
        </w:rPr>
        <w:t>dnia</w:t>
      </w:r>
      <w:r w:rsidRPr="00034A29">
        <w:t xml:space="preserve"> </w:t>
      </w:r>
      <w:r w:rsidRPr="00034A29">
        <w:rPr>
          <w:spacing w:val="-5"/>
        </w:rPr>
        <w:t>27</w:t>
      </w:r>
      <w:r w:rsidRPr="00034A29">
        <w:t xml:space="preserve"> kwietnia 2016 r. w sprawie ochrony osób fizycznych w związku z przetwarzaniem danych osobowych</w:t>
      </w:r>
      <w:r w:rsidRPr="00034A29">
        <w:tab/>
        <w:t>i w sprawie</w:t>
      </w:r>
      <w:r w:rsidRPr="00034A29">
        <w:rPr>
          <w:spacing w:val="36"/>
        </w:rPr>
        <w:t xml:space="preserve"> </w:t>
      </w:r>
      <w:r w:rsidRPr="00034A29">
        <w:t>swobodnego</w:t>
      </w:r>
      <w:r w:rsidRPr="00034A29">
        <w:rPr>
          <w:spacing w:val="40"/>
        </w:rPr>
        <w:t xml:space="preserve"> </w:t>
      </w:r>
      <w:r w:rsidRPr="00034A29">
        <w:t>przepływu</w:t>
      </w:r>
      <w:r w:rsidRPr="00034A29">
        <w:rPr>
          <w:spacing w:val="40"/>
        </w:rPr>
        <w:t xml:space="preserve"> </w:t>
      </w:r>
      <w:r w:rsidRPr="00034A29">
        <w:t>takich</w:t>
      </w:r>
      <w:r w:rsidRPr="00034A29">
        <w:rPr>
          <w:spacing w:val="40"/>
        </w:rPr>
        <w:t xml:space="preserve"> </w:t>
      </w:r>
      <w:r w:rsidRPr="00034A29">
        <w:t>danych</w:t>
      </w:r>
      <w:r w:rsidRPr="00034A29">
        <w:rPr>
          <w:spacing w:val="36"/>
        </w:rPr>
        <w:t xml:space="preserve"> </w:t>
      </w:r>
      <w:r w:rsidRPr="00034A29">
        <w:t>oraz</w:t>
      </w:r>
      <w:r w:rsidRPr="00034A29">
        <w:rPr>
          <w:spacing w:val="36"/>
        </w:rPr>
        <w:t xml:space="preserve"> </w:t>
      </w:r>
      <w:r w:rsidRPr="00034A29">
        <w:t>uchylenia</w:t>
      </w:r>
      <w:r w:rsidRPr="00034A29">
        <w:rPr>
          <w:spacing w:val="40"/>
        </w:rPr>
        <w:t xml:space="preserve"> </w:t>
      </w:r>
      <w:r w:rsidRPr="00034A29">
        <w:t>dyrektywy</w:t>
      </w:r>
      <w:r w:rsidRPr="00034A29">
        <w:rPr>
          <w:spacing w:val="38"/>
        </w:rPr>
        <w:t xml:space="preserve"> </w:t>
      </w:r>
      <w:r w:rsidRPr="00034A29">
        <w:t>95/46/WE</w:t>
      </w:r>
      <w:r w:rsidRPr="00034A29">
        <w:rPr>
          <w:spacing w:val="40"/>
        </w:rPr>
        <w:t xml:space="preserve"> </w:t>
      </w:r>
      <w:r w:rsidRPr="00034A29">
        <w:t>(ogólne</w:t>
      </w:r>
      <w:r w:rsidRPr="00034A29">
        <w:rPr>
          <w:spacing w:val="40"/>
        </w:rPr>
        <w:t xml:space="preserve"> </w:t>
      </w:r>
      <w:r w:rsidRPr="00034A29">
        <w:t>rozporządzenie</w:t>
      </w:r>
      <w:r w:rsidRPr="00034A29">
        <w:rPr>
          <w:spacing w:val="40"/>
        </w:rPr>
        <w:t xml:space="preserve"> </w:t>
      </w:r>
      <w:r w:rsidRPr="00034A29">
        <w:t>o ochronie danych) – Dz. Urz. UE L119 z 4.05.2016 wyrażam zgodę na przetwarzanie moich danych osobowych jako</w:t>
      </w:r>
      <w:r w:rsidRPr="00034A29">
        <w:rPr>
          <w:spacing w:val="40"/>
        </w:rPr>
        <w:t xml:space="preserve"> </w:t>
      </w:r>
      <w:r w:rsidRPr="00034A29">
        <w:rPr>
          <w:spacing w:val="-4"/>
        </w:rPr>
        <w:t>współmałżonka</w:t>
      </w:r>
      <w:r w:rsidRPr="00034A29">
        <w:rPr>
          <w:spacing w:val="-8"/>
        </w:rPr>
        <w:t xml:space="preserve"> </w:t>
      </w:r>
      <w:r w:rsidRPr="00034A29">
        <w:rPr>
          <w:spacing w:val="-4"/>
        </w:rPr>
        <w:t>poręczyciela</w:t>
      </w:r>
      <w:r w:rsidRPr="00034A29">
        <w:rPr>
          <w:spacing w:val="-7"/>
        </w:rPr>
        <w:t xml:space="preserve"> </w:t>
      </w:r>
      <w:r w:rsidRPr="00034A29">
        <w:rPr>
          <w:spacing w:val="-4"/>
        </w:rPr>
        <w:t>firmy</w:t>
      </w:r>
      <w:r w:rsidRPr="00034A29">
        <w:rPr>
          <w:spacing w:val="-7"/>
        </w:rPr>
        <w:t xml:space="preserve"> </w:t>
      </w:r>
      <w:r w:rsidRPr="00034A29">
        <w:rPr>
          <w:spacing w:val="-4"/>
        </w:rPr>
        <w:t>……………………………………………….w związku</w:t>
      </w:r>
      <w:r w:rsidRPr="00034A29">
        <w:tab/>
        <w:t>z wnioskowaniem, rozpatrzeniem,</w:t>
      </w:r>
      <w:r w:rsidRPr="00034A29">
        <w:rPr>
          <w:spacing w:val="25"/>
        </w:rPr>
        <w:t xml:space="preserve"> </w:t>
      </w:r>
      <w:r w:rsidRPr="00034A29">
        <w:t>jak</w:t>
      </w:r>
      <w:r w:rsidRPr="00034A29">
        <w:rPr>
          <w:spacing w:val="24"/>
        </w:rPr>
        <w:t xml:space="preserve"> </w:t>
      </w:r>
      <w:r w:rsidRPr="00034A29">
        <w:t>i</w:t>
      </w:r>
      <w:r w:rsidRPr="00034A29">
        <w:rPr>
          <w:spacing w:val="22"/>
        </w:rPr>
        <w:t xml:space="preserve"> </w:t>
      </w:r>
      <w:r w:rsidRPr="00034A29">
        <w:t>realizacją</w:t>
      </w:r>
      <w:r w:rsidRPr="00034A29">
        <w:rPr>
          <w:spacing w:val="27"/>
        </w:rPr>
        <w:t xml:space="preserve"> </w:t>
      </w:r>
      <w:r w:rsidRPr="00034A29">
        <w:t>umowy</w:t>
      </w:r>
      <w:r w:rsidRPr="00034A29">
        <w:rPr>
          <w:spacing w:val="27"/>
        </w:rPr>
        <w:t xml:space="preserve"> </w:t>
      </w:r>
      <w:r w:rsidRPr="00034A29">
        <w:t>o</w:t>
      </w:r>
      <w:r w:rsidRPr="00034A29">
        <w:rPr>
          <w:spacing w:val="22"/>
        </w:rPr>
        <w:t xml:space="preserve"> </w:t>
      </w:r>
      <w:r w:rsidRPr="00034A29">
        <w:t>przyznanie</w:t>
      </w:r>
      <w:r w:rsidRPr="00034A29">
        <w:rPr>
          <w:spacing w:val="22"/>
        </w:rPr>
        <w:t xml:space="preserve"> </w:t>
      </w:r>
      <w:r w:rsidRPr="00034A29">
        <w:t>kosztów</w:t>
      </w:r>
      <w:r w:rsidRPr="00034A29">
        <w:rPr>
          <w:spacing w:val="25"/>
        </w:rPr>
        <w:t xml:space="preserve"> </w:t>
      </w:r>
      <w:r w:rsidRPr="00034A29">
        <w:t>wyposażenia</w:t>
      </w:r>
      <w:r w:rsidRPr="00034A29">
        <w:rPr>
          <w:spacing w:val="80"/>
        </w:rPr>
        <w:t xml:space="preserve"> </w:t>
      </w:r>
      <w:r w:rsidRPr="00034A29">
        <w:t>lub</w:t>
      </w:r>
      <w:r w:rsidRPr="00034A29">
        <w:rPr>
          <w:spacing w:val="24"/>
        </w:rPr>
        <w:t xml:space="preserve"> </w:t>
      </w:r>
      <w:r w:rsidRPr="00034A29">
        <w:t>doposażenia</w:t>
      </w:r>
      <w:r w:rsidRPr="00034A29">
        <w:rPr>
          <w:spacing w:val="27"/>
        </w:rPr>
        <w:t xml:space="preserve"> </w:t>
      </w:r>
      <w:r w:rsidRPr="00034A29">
        <w:t>stanowiska</w:t>
      </w:r>
      <w:r w:rsidRPr="00034A29">
        <w:rPr>
          <w:spacing w:val="27"/>
        </w:rPr>
        <w:t xml:space="preserve"> </w:t>
      </w:r>
      <w:r w:rsidRPr="00034A29">
        <w:t>pracy</w:t>
      </w:r>
      <w:r w:rsidRPr="00034A29">
        <w:rPr>
          <w:spacing w:val="80"/>
        </w:rPr>
        <w:t xml:space="preserve"> </w:t>
      </w:r>
      <w:r w:rsidRPr="00034A29">
        <w:t>dla skierowanego bezrobotnego.</w:t>
      </w:r>
    </w:p>
    <w:p w14:paraId="25554ECC" w14:textId="77777777" w:rsidR="007058B2" w:rsidRPr="00034A29" w:rsidRDefault="007058B2" w:rsidP="007058B2">
      <w:pPr>
        <w:spacing w:before="285" w:line="360" w:lineRule="auto"/>
        <w:ind w:left="556"/>
        <w:jc w:val="both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……………………………………………………………………….</w:t>
      </w:r>
    </w:p>
    <w:p w14:paraId="54BCABD8" w14:textId="77777777" w:rsidR="007058B2" w:rsidRPr="00034A29" w:rsidRDefault="007058B2" w:rsidP="007058B2">
      <w:pPr>
        <w:pStyle w:val="Tekstpodstawowy"/>
        <w:spacing w:before="76"/>
        <w:sectPr w:rsidR="007058B2" w:rsidRPr="00034A29" w:rsidSect="007058B2">
          <w:pgSz w:w="11910" w:h="16840"/>
          <w:pgMar w:top="740" w:right="420" w:bottom="660" w:left="860" w:header="0" w:footer="472" w:gutter="0"/>
          <w:cols w:space="708"/>
        </w:sectPr>
      </w:pPr>
      <w:r w:rsidRPr="00034A29">
        <w:rPr>
          <w:spacing w:val="-2"/>
          <w:w w:val="105"/>
        </w:rPr>
        <w:t>Miejsce, data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i czytelny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podpis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współmałżonka</w:t>
      </w:r>
      <w:r w:rsidRPr="00034A29">
        <w:rPr>
          <w:spacing w:val="1"/>
          <w:w w:val="105"/>
        </w:rPr>
        <w:t xml:space="preserve"> </w:t>
      </w:r>
      <w:r w:rsidRPr="00034A29">
        <w:rPr>
          <w:spacing w:val="-2"/>
          <w:w w:val="105"/>
        </w:rPr>
        <w:t>poręczyciela</w:t>
      </w:r>
    </w:p>
    <w:p w14:paraId="177AAF28" w14:textId="77777777" w:rsidR="007058B2" w:rsidRPr="00034A29" w:rsidRDefault="007058B2" w:rsidP="00F15961">
      <w:pPr>
        <w:pStyle w:val="Tekstpodstawowy"/>
        <w:spacing w:line="328" w:lineRule="auto"/>
        <w:ind w:right="5807"/>
      </w:pPr>
    </w:p>
    <w:p w14:paraId="5C8E2CDD" w14:textId="77777777" w:rsidR="002D65B5" w:rsidRDefault="002D65B5" w:rsidP="00F15961">
      <w:pPr>
        <w:pStyle w:val="Tekstpodstawowy"/>
        <w:spacing w:before="66"/>
        <w:ind w:left="0"/>
        <w:rPr>
          <w:b/>
          <w:bCs/>
          <w:spacing w:val="-2"/>
          <w:w w:val="90"/>
        </w:rPr>
      </w:pPr>
    </w:p>
    <w:p w14:paraId="456DED87" w14:textId="63F58222" w:rsidR="00252634" w:rsidRPr="00034A29" w:rsidRDefault="007058B2" w:rsidP="00F15961">
      <w:pPr>
        <w:pStyle w:val="Tekstpodstawowy"/>
        <w:spacing w:before="66"/>
        <w:ind w:left="0"/>
        <w:rPr>
          <w:b/>
          <w:bCs/>
        </w:rPr>
      </w:pPr>
      <w:r w:rsidRPr="00034A29">
        <w:rPr>
          <w:b/>
          <w:bCs/>
          <w:spacing w:val="-2"/>
          <w:w w:val="90"/>
        </w:rPr>
        <w:t>Z</w:t>
      </w:r>
      <w:r w:rsidR="00362C52" w:rsidRPr="00034A29">
        <w:rPr>
          <w:b/>
          <w:bCs/>
          <w:spacing w:val="-2"/>
          <w:w w:val="90"/>
        </w:rPr>
        <w:t>ałącznik</w:t>
      </w:r>
      <w:r w:rsidR="00362C52" w:rsidRPr="00034A29">
        <w:rPr>
          <w:b/>
          <w:bCs/>
          <w:spacing w:val="-4"/>
        </w:rPr>
        <w:t xml:space="preserve"> </w:t>
      </w:r>
      <w:r w:rsidR="00362C52" w:rsidRPr="00034A29">
        <w:rPr>
          <w:b/>
          <w:bCs/>
          <w:spacing w:val="-2"/>
          <w:w w:val="90"/>
        </w:rPr>
        <w:t>nr</w:t>
      </w:r>
      <w:r w:rsidR="00362C52" w:rsidRPr="00034A29">
        <w:rPr>
          <w:b/>
          <w:bCs/>
          <w:spacing w:val="-5"/>
        </w:rPr>
        <w:t xml:space="preserve"> </w:t>
      </w:r>
      <w:r w:rsidR="00362C52" w:rsidRPr="00034A29">
        <w:rPr>
          <w:b/>
          <w:bCs/>
          <w:spacing w:val="-12"/>
          <w:w w:val="90"/>
        </w:rPr>
        <w:t>8</w:t>
      </w:r>
    </w:p>
    <w:p w14:paraId="253E38E6" w14:textId="3A7E6DBF" w:rsidR="00252634" w:rsidRPr="00034A29" w:rsidRDefault="00362C52" w:rsidP="007058B2">
      <w:pPr>
        <w:pStyle w:val="Tekstpodstawowy"/>
        <w:spacing w:before="27" w:line="268" w:lineRule="auto"/>
        <w:rPr>
          <w:w w:val="85"/>
        </w:rPr>
      </w:pPr>
      <w:r w:rsidRPr="00034A29">
        <w:rPr>
          <w:w w:val="85"/>
        </w:rPr>
        <w:t>DEKLARACJA</w:t>
      </w:r>
      <w:r w:rsidRPr="00034A29">
        <w:t xml:space="preserve"> </w:t>
      </w:r>
      <w:r w:rsidRPr="00034A29">
        <w:rPr>
          <w:w w:val="85"/>
        </w:rPr>
        <w:t>MAJĄTKOWA</w:t>
      </w:r>
      <w:r w:rsidRPr="00034A29">
        <w:t xml:space="preserve"> </w:t>
      </w:r>
      <w:r w:rsidRPr="00034A29">
        <w:rPr>
          <w:w w:val="85"/>
        </w:rPr>
        <w:t>–</w:t>
      </w:r>
      <w:r w:rsidRPr="00034A29">
        <w:t xml:space="preserve"> </w:t>
      </w:r>
      <w:r w:rsidRPr="00034A29">
        <w:rPr>
          <w:w w:val="85"/>
        </w:rPr>
        <w:t>dotyczy</w:t>
      </w:r>
      <w:r w:rsidRPr="00034A29">
        <w:t xml:space="preserve"> </w:t>
      </w:r>
      <w:r w:rsidRPr="00034A29">
        <w:rPr>
          <w:w w:val="85"/>
        </w:rPr>
        <w:t>wnioskodawcy</w:t>
      </w:r>
      <w:r w:rsidRPr="00034A29">
        <w:t xml:space="preserve"> </w:t>
      </w:r>
      <w:r w:rsidRPr="00034A29">
        <w:rPr>
          <w:w w:val="85"/>
        </w:rPr>
        <w:t>będącego</w:t>
      </w:r>
      <w:r w:rsidRPr="00034A29">
        <w:t xml:space="preserve"> </w:t>
      </w:r>
      <w:r w:rsidRPr="00034A29">
        <w:rPr>
          <w:w w:val="85"/>
        </w:rPr>
        <w:t>osobą</w:t>
      </w:r>
      <w:r w:rsidRPr="00034A29">
        <w:t xml:space="preserve"> </w:t>
      </w:r>
      <w:r w:rsidRPr="00034A29">
        <w:rPr>
          <w:w w:val="85"/>
        </w:rPr>
        <w:t>fizyczną,</w:t>
      </w:r>
      <w:r w:rsidRPr="00034A29">
        <w:t xml:space="preserve"> </w:t>
      </w:r>
      <w:r w:rsidRPr="00034A29">
        <w:rPr>
          <w:w w:val="85"/>
        </w:rPr>
        <w:t>w</w:t>
      </w:r>
      <w:r w:rsidRPr="00034A29">
        <w:t xml:space="preserve"> </w:t>
      </w:r>
      <w:r w:rsidRPr="00034A29">
        <w:rPr>
          <w:w w:val="85"/>
        </w:rPr>
        <w:t>przypadku</w:t>
      </w:r>
      <w:r w:rsidRPr="00034A29">
        <w:t xml:space="preserve"> </w:t>
      </w:r>
      <w:r w:rsidRPr="00034A29">
        <w:rPr>
          <w:w w:val="85"/>
        </w:rPr>
        <w:t>spółki</w:t>
      </w:r>
      <w:r w:rsidRPr="00034A29">
        <w:t xml:space="preserve"> </w:t>
      </w:r>
      <w:r w:rsidRPr="00034A29">
        <w:rPr>
          <w:w w:val="85"/>
        </w:rPr>
        <w:t>cywilnej</w:t>
      </w:r>
      <w:r w:rsidRPr="00034A29">
        <w:rPr>
          <w:spacing w:val="40"/>
        </w:rPr>
        <w:t xml:space="preserve"> </w:t>
      </w:r>
      <w:r w:rsidRPr="00034A29">
        <w:rPr>
          <w:spacing w:val="-8"/>
        </w:rPr>
        <w:t>deklarację składają wszyscy wspólnicy</w:t>
      </w:r>
    </w:p>
    <w:p w14:paraId="5F1995C3" w14:textId="153BF9DE" w:rsidR="00252634" w:rsidRPr="00034A29" w:rsidRDefault="00252634" w:rsidP="00FA468A">
      <w:pPr>
        <w:pStyle w:val="Tekstpodstawowy"/>
        <w:tabs>
          <w:tab w:val="left" w:pos="1122"/>
        </w:tabs>
        <w:spacing w:line="250" w:lineRule="exact"/>
      </w:pPr>
    </w:p>
    <w:p w14:paraId="73933B3E" w14:textId="34FC0DB9" w:rsidR="00252634" w:rsidRPr="00034A29" w:rsidRDefault="00362C52">
      <w:pPr>
        <w:pStyle w:val="Akapitzlist"/>
        <w:numPr>
          <w:ilvl w:val="0"/>
          <w:numId w:val="4"/>
        </w:numPr>
        <w:tabs>
          <w:tab w:val="left" w:pos="838"/>
          <w:tab w:val="left" w:pos="2824"/>
        </w:tabs>
        <w:spacing w:before="58"/>
        <w:ind w:left="838" w:hanging="282"/>
        <w:rPr>
          <w:sz w:val="18"/>
          <w:szCs w:val="18"/>
        </w:rPr>
      </w:pPr>
      <w:r w:rsidRPr="00034A29">
        <w:rPr>
          <w:sz w:val="18"/>
          <w:szCs w:val="18"/>
        </w:rPr>
        <w:t>Imię</w:t>
      </w:r>
      <w:r w:rsidRPr="00034A29">
        <w:rPr>
          <w:spacing w:val="9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10"/>
          <w:sz w:val="18"/>
          <w:szCs w:val="18"/>
        </w:rPr>
        <w:t xml:space="preserve"> </w:t>
      </w:r>
      <w:r w:rsidRPr="00034A29">
        <w:rPr>
          <w:spacing w:val="-2"/>
          <w:w w:val="95"/>
          <w:sz w:val="18"/>
          <w:szCs w:val="18"/>
        </w:rPr>
        <w:t>nazwisko</w:t>
      </w:r>
      <w:r w:rsidR="007058B2" w:rsidRPr="00034A29">
        <w:rPr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…………………………….……………………………………………………………….</w:t>
      </w:r>
    </w:p>
    <w:p w14:paraId="7254BED1" w14:textId="77777777" w:rsidR="00252634" w:rsidRPr="00034A29" w:rsidRDefault="00252634">
      <w:pPr>
        <w:pStyle w:val="Tekstpodstawowy"/>
        <w:spacing w:before="148"/>
        <w:ind w:left="0"/>
      </w:pPr>
    </w:p>
    <w:p w14:paraId="38295D86" w14:textId="3901A847" w:rsidR="00252634" w:rsidRPr="00034A29" w:rsidRDefault="007058B2">
      <w:pPr>
        <w:pStyle w:val="Tekstpodstawowy"/>
        <w:ind w:left="839"/>
      </w:pPr>
      <w:r w:rsidRPr="00034A29">
        <w:t>seria i nr dowodu osobistego …………………………….. wydany przez …………………………………</w:t>
      </w:r>
    </w:p>
    <w:p w14:paraId="25F5B26D" w14:textId="77777777" w:rsidR="00252634" w:rsidRPr="00034A29" w:rsidRDefault="00252634">
      <w:pPr>
        <w:pStyle w:val="Tekstpodstawowy"/>
        <w:spacing w:before="150"/>
        <w:ind w:left="0"/>
      </w:pPr>
    </w:p>
    <w:p w14:paraId="5DCAC3C8" w14:textId="5EF1C0E5" w:rsidR="00252634" w:rsidRPr="00034A29" w:rsidRDefault="00362C52">
      <w:pPr>
        <w:pStyle w:val="Tekstpodstawowy"/>
        <w:tabs>
          <w:tab w:val="left" w:pos="3960"/>
        </w:tabs>
        <w:ind w:left="839"/>
        <w:rPr>
          <w:spacing w:val="-1"/>
        </w:rPr>
      </w:pPr>
      <w:r w:rsidRPr="00034A29">
        <w:rPr>
          <w:w w:val="95"/>
        </w:rPr>
        <w:t>PESEL</w:t>
      </w:r>
      <w:r w:rsidR="007058B2" w:rsidRPr="00034A29">
        <w:rPr>
          <w:spacing w:val="-1"/>
        </w:rPr>
        <w:t xml:space="preserve"> ………………………………………………….</w:t>
      </w:r>
    </w:p>
    <w:p w14:paraId="7AA1E5BB" w14:textId="77777777" w:rsidR="007058B2" w:rsidRPr="00034A29" w:rsidRDefault="007058B2">
      <w:pPr>
        <w:pStyle w:val="Tekstpodstawowy"/>
        <w:tabs>
          <w:tab w:val="left" w:pos="3960"/>
        </w:tabs>
        <w:ind w:left="839"/>
        <w:rPr>
          <w:spacing w:val="-1"/>
        </w:rPr>
      </w:pPr>
    </w:p>
    <w:p w14:paraId="4718EA6A" w14:textId="5AEE94A4" w:rsidR="007058B2" w:rsidRPr="00034A29" w:rsidRDefault="007058B2">
      <w:pPr>
        <w:pStyle w:val="Tekstpodstawowy"/>
        <w:tabs>
          <w:tab w:val="left" w:pos="3960"/>
        </w:tabs>
        <w:ind w:left="839"/>
      </w:pPr>
      <w:r w:rsidRPr="00034A29">
        <w:rPr>
          <w:w w:val="95"/>
        </w:rPr>
        <w:t>NIP …………………………………………………………</w:t>
      </w:r>
    </w:p>
    <w:p w14:paraId="46C5B4BC" w14:textId="77777777" w:rsidR="00252634" w:rsidRPr="00034A29" w:rsidRDefault="00252634">
      <w:pPr>
        <w:pStyle w:val="Tekstpodstawowy"/>
        <w:spacing w:before="150"/>
        <w:ind w:left="0"/>
      </w:pPr>
    </w:p>
    <w:p w14:paraId="29B36B69" w14:textId="37142D9B" w:rsidR="00252634" w:rsidRPr="00034A29" w:rsidRDefault="00362C52">
      <w:pPr>
        <w:pStyle w:val="Akapitzlist"/>
        <w:numPr>
          <w:ilvl w:val="0"/>
          <w:numId w:val="4"/>
        </w:numPr>
        <w:tabs>
          <w:tab w:val="left" w:pos="838"/>
          <w:tab w:val="left" w:pos="3960"/>
        </w:tabs>
        <w:ind w:left="838" w:hanging="282"/>
        <w:rPr>
          <w:sz w:val="18"/>
          <w:szCs w:val="18"/>
        </w:rPr>
      </w:pPr>
      <w:r w:rsidRPr="00034A29">
        <w:rPr>
          <w:sz w:val="18"/>
          <w:szCs w:val="18"/>
        </w:rPr>
        <w:t>Stan</w:t>
      </w:r>
      <w:r w:rsidRPr="00034A29">
        <w:rPr>
          <w:spacing w:val="-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cywilny</w:t>
      </w:r>
      <w:r w:rsidR="007058B2" w:rsidRPr="00034A29">
        <w:rPr>
          <w:sz w:val="18"/>
          <w:szCs w:val="18"/>
        </w:rPr>
        <w:t xml:space="preserve"> </w:t>
      </w:r>
      <w:r w:rsidRPr="00034A29">
        <w:rPr>
          <w:spacing w:val="-2"/>
          <w:w w:val="80"/>
          <w:sz w:val="18"/>
          <w:szCs w:val="18"/>
        </w:rPr>
        <w:t>…………………………………………………………</w:t>
      </w:r>
    </w:p>
    <w:p w14:paraId="3AD8C17F" w14:textId="04E72D43" w:rsidR="00252634" w:rsidRPr="00034A29" w:rsidRDefault="00362C52" w:rsidP="007058B2">
      <w:pPr>
        <w:pStyle w:val="Akapitzlist"/>
        <w:numPr>
          <w:ilvl w:val="0"/>
          <w:numId w:val="4"/>
        </w:numPr>
        <w:tabs>
          <w:tab w:val="left" w:pos="838"/>
        </w:tabs>
        <w:spacing w:before="76"/>
        <w:ind w:left="838" w:hanging="28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Stosunki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majątkowe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między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małżonkami</w:t>
      </w:r>
      <w:r w:rsidR="007058B2" w:rsidRPr="00034A29">
        <w:rPr>
          <w:spacing w:val="-2"/>
          <w:w w:val="105"/>
          <w:sz w:val="18"/>
          <w:szCs w:val="18"/>
        </w:rPr>
        <w:t xml:space="preserve"> </w:t>
      </w:r>
      <w:r w:rsidR="007058B2" w:rsidRPr="00034A29">
        <w:rPr>
          <w:sz w:val="18"/>
          <w:szCs w:val="18"/>
        </w:rPr>
        <w:t>(</w:t>
      </w:r>
      <w:r w:rsidRPr="00034A29">
        <w:rPr>
          <w:sz w:val="18"/>
          <w:szCs w:val="18"/>
        </w:rPr>
        <w:t>wspólność,</w:t>
      </w:r>
      <w:r w:rsidRPr="00034A29">
        <w:rPr>
          <w:spacing w:val="4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rozdzielnoś</w:t>
      </w:r>
      <w:r w:rsidR="007058B2" w:rsidRPr="00034A29">
        <w:rPr>
          <w:spacing w:val="-2"/>
          <w:sz w:val="18"/>
          <w:szCs w:val="18"/>
        </w:rPr>
        <w:t xml:space="preserve">ć) </w:t>
      </w:r>
      <w:r w:rsidRPr="00034A29">
        <w:rPr>
          <w:spacing w:val="-2"/>
          <w:w w:val="80"/>
          <w:sz w:val="18"/>
          <w:szCs w:val="18"/>
        </w:rPr>
        <w:t>…………………………………………………</w:t>
      </w:r>
    </w:p>
    <w:p w14:paraId="2883F9BC" w14:textId="77777777" w:rsidR="00252634" w:rsidRPr="00034A29" w:rsidRDefault="00252634">
      <w:pPr>
        <w:pStyle w:val="Tekstpodstawowy"/>
        <w:spacing w:before="150"/>
        <w:ind w:left="0"/>
      </w:pPr>
    </w:p>
    <w:p w14:paraId="6A10578B" w14:textId="77777777" w:rsidR="00252634" w:rsidRPr="00034A29" w:rsidRDefault="00362C52">
      <w:pPr>
        <w:pStyle w:val="Tekstpodstawowy"/>
      </w:pPr>
      <w:r w:rsidRPr="00034A29">
        <w:t>oświadczam,</w:t>
      </w:r>
      <w:r w:rsidRPr="00034A29">
        <w:rPr>
          <w:spacing w:val="12"/>
        </w:rPr>
        <w:t xml:space="preserve"> </w:t>
      </w:r>
      <w:r w:rsidRPr="00034A29">
        <w:t>co</w:t>
      </w:r>
      <w:r w:rsidRPr="00034A29">
        <w:rPr>
          <w:spacing w:val="14"/>
        </w:rPr>
        <w:t xml:space="preserve"> </w:t>
      </w:r>
      <w:r w:rsidRPr="00034A29">
        <w:rPr>
          <w:spacing w:val="-2"/>
        </w:rPr>
        <w:t>następuję:</w:t>
      </w:r>
    </w:p>
    <w:p w14:paraId="0FFB5CD2" w14:textId="77777777" w:rsidR="00252634" w:rsidRPr="00034A29" w:rsidRDefault="00362C52">
      <w:pPr>
        <w:pStyle w:val="Akapitzlist"/>
        <w:numPr>
          <w:ilvl w:val="0"/>
          <w:numId w:val="3"/>
        </w:numPr>
        <w:tabs>
          <w:tab w:val="left" w:pos="838"/>
          <w:tab w:val="left" w:leader="dot" w:pos="6724"/>
        </w:tabs>
        <w:spacing w:before="77"/>
        <w:ind w:left="838" w:hanging="282"/>
        <w:jc w:val="left"/>
        <w:rPr>
          <w:sz w:val="18"/>
          <w:szCs w:val="18"/>
        </w:rPr>
      </w:pPr>
      <w:r w:rsidRPr="00034A29">
        <w:rPr>
          <w:sz w:val="18"/>
          <w:szCs w:val="18"/>
        </w:rPr>
        <w:t>osiągam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przeciętny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miesięczny</w:t>
      </w:r>
      <w:r w:rsidRPr="00034A29">
        <w:rPr>
          <w:spacing w:val="26"/>
          <w:sz w:val="18"/>
          <w:szCs w:val="18"/>
        </w:rPr>
        <w:t xml:space="preserve"> </w:t>
      </w:r>
      <w:r w:rsidRPr="00034A29">
        <w:rPr>
          <w:sz w:val="18"/>
          <w:szCs w:val="18"/>
        </w:rPr>
        <w:t>dochód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brutto: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3924984A" w14:textId="77777777" w:rsidR="00252634" w:rsidRPr="00034A29" w:rsidRDefault="00362C52">
      <w:pPr>
        <w:pStyle w:val="Akapitzlist"/>
        <w:numPr>
          <w:ilvl w:val="0"/>
          <w:numId w:val="3"/>
        </w:numPr>
        <w:tabs>
          <w:tab w:val="left" w:pos="838"/>
        </w:tabs>
        <w:spacing w:before="74"/>
        <w:ind w:left="838" w:hanging="282"/>
        <w:jc w:val="left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posiadam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następujące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składniki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majątkowe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stanowiące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własność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współwłasność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moją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współmałżonka:</w:t>
      </w:r>
    </w:p>
    <w:p w14:paraId="4BF32AF8" w14:textId="33C028E0" w:rsidR="00252634" w:rsidRPr="00034A29" w:rsidRDefault="00362C52">
      <w:pPr>
        <w:pStyle w:val="Akapitzlist"/>
        <w:numPr>
          <w:ilvl w:val="1"/>
          <w:numId w:val="3"/>
        </w:numPr>
        <w:tabs>
          <w:tab w:val="left" w:pos="1120"/>
          <w:tab w:val="left" w:pos="1122"/>
        </w:tabs>
        <w:spacing w:before="73" w:line="326" w:lineRule="auto"/>
        <w:ind w:right="444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nieruchomości</w:t>
      </w:r>
      <w:r w:rsidRPr="00034A29">
        <w:rPr>
          <w:spacing w:val="4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/wyszczególnić,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wskazując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miejsce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położenia,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wskazać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współwłaścicieli,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podać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wartość rynkową,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czy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obciążone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hipoteką,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dołączyć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dokumenty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potwierdzające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posiadanie,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np.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akt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notarialny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lub wypis z księgi wieczystej/</w:t>
      </w:r>
    </w:p>
    <w:p w14:paraId="4AC44F00" w14:textId="633092A9" w:rsidR="00252634" w:rsidRPr="00034A29" w:rsidRDefault="00362C52">
      <w:pPr>
        <w:spacing w:before="3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671327">
        <w:rPr>
          <w:spacing w:val="-2"/>
          <w:w w:val="75"/>
          <w:sz w:val="18"/>
          <w:szCs w:val="18"/>
        </w:rPr>
        <w:t>…………………</w:t>
      </w:r>
    </w:p>
    <w:p w14:paraId="681783D8" w14:textId="280B0825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</w:t>
      </w:r>
      <w:r w:rsidR="00671327">
        <w:rPr>
          <w:spacing w:val="-2"/>
          <w:w w:val="75"/>
          <w:sz w:val="18"/>
          <w:szCs w:val="18"/>
        </w:rPr>
        <w:t>…………………..</w:t>
      </w:r>
      <w:r w:rsidRPr="00034A29">
        <w:rPr>
          <w:spacing w:val="-2"/>
          <w:w w:val="75"/>
          <w:sz w:val="18"/>
          <w:szCs w:val="18"/>
        </w:rPr>
        <w:t>…</w:t>
      </w:r>
    </w:p>
    <w:p w14:paraId="6929F54B" w14:textId="04D85891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671327">
        <w:rPr>
          <w:spacing w:val="-2"/>
          <w:w w:val="75"/>
          <w:sz w:val="18"/>
          <w:szCs w:val="18"/>
        </w:rPr>
        <w:t>…………………..</w:t>
      </w:r>
    </w:p>
    <w:p w14:paraId="09B439CE" w14:textId="20D6CB6D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</w:t>
      </w:r>
      <w:r w:rsidR="00671327">
        <w:rPr>
          <w:spacing w:val="-2"/>
          <w:w w:val="75"/>
          <w:sz w:val="18"/>
          <w:szCs w:val="18"/>
        </w:rPr>
        <w:t>……………………………………………………………..</w:t>
      </w:r>
    </w:p>
    <w:p w14:paraId="621A5B77" w14:textId="1FDB76B3" w:rsidR="00252634" w:rsidRPr="00034A29" w:rsidRDefault="00362C52">
      <w:pPr>
        <w:pStyle w:val="Akapitzlist"/>
        <w:numPr>
          <w:ilvl w:val="1"/>
          <w:numId w:val="3"/>
        </w:numPr>
        <w:tabs>
          <w:tab w:val="left" w:pos="1120"/>
          <w:tab w:val="left" w:pos="1122"/>
        </w:tabs>
        <w:spacing w:before="76" w:line="326" w:lineRule="auto"/>
        <w:ind w:right="593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maszyny,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urządzenia,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środki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transportu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/podać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nazwę,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rok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produkcji,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rynkow</w:t>
      </w:r>
      <w:r w:rsidR="007058B2" w:rsidRPr="00034A29">
        <w:rPr>
          <w:w w:val="105"/>
          <w:sz w:val="18"/>
          <w:szCs w:val="18"/>
        </w:rPr>
        <w:t xml:space="preserve">ą </w:t>
      </w:r>
      <w:r w:rsidRPr="00034A29">
        <w:rPr>
          <w:w w:val="105"/>
          <w:sz w:val="18"/>
          <w:szCs w:val="18"/>
        </w:rPr>
        <w:t>,czy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</w:t>
      </w:r>
      <w:r w:rsidRPr="00034A29">
        <w:rPr>
          <w:spacing w:val="-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zastawione, przewłaszczone, dołączyć dokumenty potwierdzające posiadanie /</w:t>
      </w:r>
    </w:p>
    <w:p w14:paraId="2833D6F3" w14:textId="0512F021" w:rsidR="00252634" w:rsidRPr="00034A29" w:rsidRDefault="00362C52">
      <w:pPr>
        <w:spacing w:before="1"/>
        <w:ind w:left="556"/>
        <w:rPr>
          <w:sz w:val="18"/>
          <w:szCs w:val="18"/>
        </w:rPr>
      </w:pPr>
      <w:r w:rsidRPr="00034A29">
        <w:rPr>
          <w:spacing w:val="-2"/>
          <w:w w:val="90"/>
          <w:sz w:val="18"/>
          <w:szCs w:val="18"/>
        </w:rPr>
        <w:t>…………………………………………………...................................................................................................................................................</w:t>
      </w:r>
      <w:r w:rsidR="00671327">
        <w:rPr>
          <w:spacing w:val="-2"/>
          <w:w w:val="90"/>
          <w:sz w:val="18"/>
          <w:szCs w:val="18"/>
        </w:rPr>
        <w:t>................</w:t>
      </w:r>
    </w:p>
    <w:p w14:paraId="67C9DF46" w14:textId="0A46E933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4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  <w:r w:rsidR="00671327">
        <w:rPr>
          <w:spacing w:val="-4"/>
          <w:sz w:val="18"/>
          <w:szCs w:val="18"/>
        </w:rPr>
        <w:t>...............</w:t>
      </w:r>
    </w:p>
    <w:p w14:paraId="468766B5" w14:textId="143A39B8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4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....................................................................................................................................................................................................……</w:t>
      </w:r>
      <w:r w:rsidR="00671327">
        <w:rPr>
          <w:spacing w:val="-4"/>
          <w:sz w:val="18"/>
          <w:szCs w:val="18"/>
        </w:rPr>
        <w:t>………...</w:t>
      </w:r>
    </w:p>
    <w:p w14:paraId="537C0545" w14:textId="77777777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………………………………………………………………………………….……………………………………………………….</w:t>
      </w:r>
    </w:p>
    <w:p w14:paraId="59458FC2" w14:textId="77777777" w:rsidR="007058B2" w:rsidRPr="00034A29" w:rsidRDefault="00362C52">
      <w:pPr>
        <w:pStyle w:val="Akapitzlist"/>
        <w:numPr>
          <w:ilvl w:val="1"/>
          <w:numId w:val="3"/>
        </w:numPr>
        <w:tabs>
          <w:tab w:val="left" w:pos="1121"/>
          <w:tab w:val="left" w:pos="1689"/>
        </w:tabs>
        <w:spacing w:before="74" w:line="328" w:lineRule="auto"/>
        <w:ind w:left="1689" w:right="534" w:hanging="850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inny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majątek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–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papiery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wartościowe,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kosztowności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itp.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/podać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nazwę,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wartość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rynkow</w:t>
      </w:r>
      <w:r w:rsidR="007058B2" w:rsidRPr="00034A29">
        <w:rPr>
          <w:w w:val="105"/>
          <w:sz w:val="18"/>
          <w:szCs w:val="18"/>
        </w:rPr>
        <w:t>ą</w:t>
      </w:r>
      <w:r w:rsidRPr="00034A29">
        <w:rPr>
          <w:w w:val="105"/>
          <w:sz w:val="18"/>
          <w:szCs w:val="18"/>
        </w:rPr>
        <w:t>,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czy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zastawione</w:t>
      </w:r>
    </w:p>
    <w:p w14:paraId="57E307E6" w14:textId="535304A8" w:rsidR="00252634" w:rsidRPr="00034A29" w:rsidRDefault="007058B2" w:rsidP="007058B2">
      <w:pPr>
        <w:tabs>
          <w:tab w:val="left" w:pos="1121"/>
          <w:tab w:val="left" w:pos="1689"/>
        </w:tabs>
        <w:spacing w:before="74" w:line="328" w:lineRule="auto"/>
        <w:ind w:left="839" w:right="534"/>
        <w:rPr>
          <w:sz w:val="18"/>
          <w:szCs w:val="18"/>
        </w:rPr>
      </w:pPr>
      <w:r w:rsidRPr="00034A29">
        <w:rPr>
          <w:w w:val="105"/>
          <w:sz w:val="18"/>
          <w:szCs w:val="18"/>
        </w:rPr>
        <w:tab/>
      </w:r>
      <w:r w:rsidR="00362C52" w:rsidRPr="00034A29">
        <w:rPr>
          <w:w w:val="105"/>
          <w:sz w:val="18"/>
          <w:szCs w:val="18"/>
        </w:rPr>
        <w:t>przewłaszczone, dołączyć dokumenty potwierdzające posiadanie/</w:t>
      </w:r>
    </w:p>
    <w:p w14:paraId="3BB2E89C" w14:textId="52CF855A" w:rsidR="00252634" w:rsidRPr="00034A29" w:rsidRDefault="00362C52">
      <w:pPr>
        <w:spacing w:line="204" w:lineRule="exact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………………………………………………………………………………………………………………………………………………………………..……..…</w:t>
      </w:r>
      <w:r w:rsidR="00671327">
        <w:rPr>
          <w:spacing w:val="-2"/>
          <w:w w:val="75"/>
          <w:sz w:val="18"/>
          <w:szCs w:val="18"/>
        </w:rPr>
        <w:t>……………………………..</w:t>
      </w:r>
    </w:p>
    <w:p w14:paraId="59926B48" w14:textId="07206E2C" w:rsidR="00252634" w:rsidRPr="00034A29" w:rsidRDefault="00362C52">
      <w:pPr>
        <w:spacing w:before="77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…………………………………………………………………………………………………………………………………………………………………….……</w:t>
      </w:r>
      <w:r w:rsidR="00671327">
        <w:rPr>
          <w:spacing w:val="-2"/>
          <w:w w:val="75"/>
          <w:sz w:val="18"/>
          <w:szCs w:val="18"/>
        </w:rPr>
        <w:t>…………………………….</w:t>
      </w:r>
    </w:p>
    <w:p w14:paraId="612A955A" w14:textId="04486BF3" w:rsidR="00252634" w:rsidRPr="00034A29" w:rsidRDefault="00362C52">
      <w:pPr>
        <w:spacing w:before="73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………………………………………………………………………………………………………………………………………………………………….…………………</w:t>
      </w:r>
      <w:r w:rsidR="00671327">
        <w:rPr>
          <w:spacing w:val="-2"/>
          <w:w w:val="75"/>
          <w:sz w:val="18"/>
          <w:szCs w:val="18"/>
        </w:rPr>
        <w:t>………………….</w:t>
      </w:r>
    </w:p>
    <w:p w14:paraId="39B082A0" w14:textId="00320764" w:rsidR="00252634" w:rsidRPr="00034A29" w:rsidRDefault="00362C52">
      <w:pPr>
        <w:spacing w:before="77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……………………………………………………………………………………………………………………………………………………….……………………………</w:t>
      </w:r>
      <w:r w:rsidR="00671327">
        <w:rPr>
          <w:spacing w:val="-2"/>
          <w:w w:val="75"/>
          <w:sz w:val="18"/>
          <w:szCs w:val="18"/>
        </w:rPr>
        <w:t>………………….</w:t>
      </w:r>
    </w:p>
    <w:p w14:paraId="4390014D" w14:textId="7AB313C8" w:rsidR="00252634" w:rsidRPr="00034A29" w:rsidRDefault="00362C52">
      <w:pPr>
        <w:spacing w:before="73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……………………………………………………………………………………………………………………………………….……………</w:t>
      </w:r>
      <w:r w:rsidR="00671327">
        <w:rPr>
          <w:spacing w:val="-2"/>
          <w:w w:val="75"/>
          <w:sz w:val="18"/>
          <w:szCs w:val="18"/>
        </w:rPr>
        <w:t>………………………………………………….</w:t>
      </w:r>
    </w:p>
    <w:p w14:paraId="068EC443" w14:textId="77777777" w:rsidR="00252634" w:rsidRPr="00034A29" w:rsidRDefault="00252634">
      <w:pPr>
        <w:pStyle w:val="Tekstpodstawowy"/>
        <w:spacing w:before="150"/>
        <w:ind w:left="0"/>
      </w:pPr>
    </w:p>
    <w:p w14:paraId="2E0BF749" w14:textId="77777777" w:rsidR="00252634" w:rsidRPr="00034A29" w:rsidRDefault="00362C52">
      <w:pPr>
        <w:pStyle w:val="Akapitzlist"/>
        <w:numPr>
          <w:ilvl w:val="0"/>
          <w:numId w:val="3"/>
        </w:numPr>
        <w:tabs>
          <w:tab w:val="left" w:pos="1122"/>
        </w:tabs>
        <w:ind w:left="1122" w:hanging="566"/>
        <w:jc w:val="left"/>
        <w:rPr>
          <w:sz w:val="18"/>
          <w:szCs w:val="18"/>
        </w:rPr>
      </w:pPr>
      <w:r w:rsidRPr="00034A29">
        <w:rPr>
          <w:sz w:val="18"/>
          <w:szCs w:val="18"/>
        </w:rPr>
        <w:t>Zobowiązania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–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zadłużenia,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np.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wobec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banków,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podmiotów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gospodarczych,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budżetu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państwa,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ZUS,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pacing w:val="-4"/>
          <w:sz w:val="18"/>
          <w:szCs w:val="18"/>
        </w:rPr>
        <w:t>osób</w:t>
      </w:r>
    </w:p>
    <w:p w14:paraId="1C1A8729" w14:textId="77777777" w:rsidR="00252634" w:rsidRPr="00034A29" w:rsidRDefault="00362C52">
      <w:pPr>
        <w:pStyle w:val="Tekstpodstawowy"/>
        <w:spacing w:before="74"/>
        <w:ind w:left="698"/>
      </w:pPr>
      <w:r w:rsidRPr="00034A29">
        <w:rPr>
          <w:spacing w:val="-2"/>
        </w:rPr>
        <w:t>fizycznych</w:t>
      </w:r>
    </w:p>
    <w:p w14:paraId="40BFE8FD" w14:textId="77777777" w:rsidR="00252634" w:rsidRPr="00034A29" w:rsidRDefault="00252634">
      <w:pPr>
        <w:pStyle w:val="Tekstpodstawowy"/>
        <w:spacing w:before="104"/>
        <w:ind w:left="0"/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95"/>
        <w:gridCol w:w="1651"/>
        <w:gridCol w:w="1663"/>
        <w:gridCol w:w="1697"/>
        <w:gridCol w:w="1663"/>
      </w:tblGrid>
      <w:tr w:rsidR="00252634" w:rsidRPr="00034A29" w14:paraId="73A16330" w14:textId="77777777">
        <w:trPr>
          <w:trHeight w:val="1128"/>
        </w:trPr>
        <w:tc>
          <w:tcPr>
            <w:tcW w:w="1848" w:type="dxa"/>
          </w:tcPr>
          <w:p w14:paraId="1D5A1B7D" w14:textId="77777777" w:rsidR="00252634" w:rsidRPr="00034A29" w:rsidRDefault="00252634">
            <w:pPr>
              <w:pStyle w:val="TableParagraph"/>
              <w:spacing w:before="99"/>
              <w:rPr>
                <w:sz w:val="18"/>
                <w:szCs w:val="18"/>
              </w:rPr>
            </w:pPr>
          </w:p>
          <w:p w14:paraId="24DD3B44" w14:textId="77777777" w:rsidR="00252634" w:rsidRPr="00034A29" w:rsidRDefault="00362C52">
            <w:pPr>
              <w:pStyle w:val="TableParagraph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Podmiot</w:t>
            </w:r>
            <w:r w:rsidRPr="00034A29">
              <w:rPr>
                <w:spacing w:val="5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wobec,</w:t>
            </w:r>
          </w:p>
          <w:p w14:paraId="563763A9" w14:textId="77777777" w:rsidR="00252634" w:rsidRPr="00034A29" w:rsidRDefault="00362C52">
            <w:pPr>
              <w:pStyle w:val="TableParagraph"/>
              <w:spacing w:before="16" w:line="284" w:lineRule="exact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którego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istnieje </w:t>
            </w:r>
            <w:r w:rsidRPr="00034A29">
              <w:rPr>
                <w:spacing w:val="-2"/>
                <w:w w:val="105"/>
                <w:sz w:val="18"/>
                <w:szCs w:val="18"/>
              </w:rPr>
              <w:t>zobowiązanie</w:t>
            </w:r>
          </w:p>
        </w:tc>
        <w:tc>
          <w:tcPr>
            <w:tcW w:w="1395" w:type="dxa"/>
          </w:tcPr>
          <w:p w14:paraId="25F740EF" w14:textId="77777777" w:rsidR="00252634" w:rsidRPr="00034A29" w:rsidRDefault="00362C52">
            <w:pPr>
              <w:pStyle w:val="TableParagraph"/>
              <w:spacing w:before="25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Kwota</w:t>
            </w:r>
          </w:p>
          <w:p w14:paraId="1982D1F1" w14:textId="77777777" w:rsidR="00252634" w:rsidRPr="00034A29" w:rsidRDefault="00362C52">
            <w:pPr>
              <w:pStyle w:val="TableParagraph"/>
              <w:spacing w:before="74"/>
              <w:ind w:left="107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  <w:p w14:paraId="4ABCB81B" w14:textId="77777777" w:rsidR="00252634" w:rsidRPr="00034A29" w:rsidRDefault="00362C52">
            <w:pPr>
              <w:pStyle w:val="TableParagraph"/>
              <w:spacing w:before="16" w:line="284" w:lineRule="exact"/>
              <w:ind w:left="107"/>
              <w:rPr>
                <w:sz w:val="18"/>
                <w:szCs w:val="18"/>
              </w:rPr>
            </w:pPr>
            <w:r w:rsidRPr="00034A29">
              <w:rPr>
                <w:sz w:val="18"/>
                <w:szCs w:val="18"/>
              </w:rPr>
              <w:t xml:space="preserve">/ miesięczna </w:t>
            </w:r>
            <w:r w:rsidRPr="00034A29">
              <w:rPr>
                <w:spacing w:val="-4"/>
                <w:w w:val="110"/>
                <w:sz w:val="18"/>
                <w:szCs w:val="18"/>
              </w:rPr>
              <w:t>rata</w:t>
            </w:r>
          </w:p>
        </w:tc>
        <w:tc>
          <w:tcPr>
            <w:tcW w:w="1651" w:type="dxa"/>
          </w:tcPr>
          <w:p w14:paraId="44EFCE6E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3ECF3E02" w14:textId="77777777" w:rsidR="00252634" w:rsidRPr="00034A29" w:rsidRDefault="00252634">
            <w:pPr>
              <w:pStyle w:val="TableParagraph"/>
              <w:spacing w:before="100"/>
              <w:rPr>
                <w:sz w:val="18"/>
                <w:szCs w:val="18"/>
              </w:rPr>
            </w:pPr>
          </w:p>
          <w:p w14:paraId="2F8AA9B8" w14:textId="77777777" w:rsidR="00252634" w:rsidRPr="00034A29" w:rsidRDefault="00362C52">
            <w:pPr>
              <w:pStyle w:val="TableParagraph"/>
              <w:spacing w:line="280" w:lineRule="atLeast"/>
              <w:ind w:left="110" w:right="152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Kwota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 xml:space="preserve">pozostała </w:t>
            </w:r>
            <w:r w:rsidRPr="00034A29">
              <w:rPr>
                <w:w w:val="105"/>
                <w:sz w:val="18"/>
                <w:szCs w:val="18"/>
              </w:rPr>
              <w:t>do spłaty</w:t>
            </w:r>
          </w:p>
        </w:tc>
        <w:tc>
          <w:tcPr>
            <w:tcW w:w="1663" w:type="dxa"/>
          </w:tcPr>
          <w:p w14:paraId="759DCD42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41D85FE0" w14:textId="77777777" w:rsidR="00252634" w:rsidRPr="00034A29" w:rsidRDefault="00252634">
            <w:pPr>
              <w:pStyle w:val="TableParagraph"/>
              <w:spacing w:before="173"/>
              <w:rPr>
                <w:sz w:val="18"/>
                <w:szCs w:val="18"/>
              </w:rPr>
            </w:pPr>
          </w:p>
          <w:p w14:paraId="24E2FACE" w14:textId="77777777" w:rsidR="00252634" w:rsidRPr="00034A29" w:rsidRDefault="00362C52">
            <w:pPr>
              <w:pStyle w:val="TableParagraph"/>
              <w:ind w:left="110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Data</w:t>
            </w:r>
            <w:r w:rsidRPr="00034A29">
              <w:rPr>
                <w:spacing w:val="-13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powstania</w:t>
            </w:r>
          </w:p>
          <w:p w14:paraId="32BC6FED" w14:textId="77777777" w:rsidR="00252634" w:rsidRPr="00034A29" w:rsidRDefault="00362C52">
            <w:pPr>
              <w:pStyle w:val="TableParagraph"/>
              <w:spacing w:before="77"/>
              <w:ind w:left="110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  <w:tc>
          <w:tcPr>
            <w:tcW w:w="1697" w:type="dxa"/>
          </w:tcPr>
          <w:p w14:paraId="021EAEB1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6E207CBD" w14:textId="77777777" w:rsidR="00252634" w:rsidRPr="00034A29" w:rsidRDefault="00252634">
            <w:pPr>
              <w:pStyle w:val="TableParagraph"/>
              <w:spacing w:before="100"/>
              <w:rPr>
                <w:sz w:val="18"/>
                <w:szCs w:val="18"/>
              </w:rPr>
            </w:pPr>
          </w:p>
          <w:p w14:paraId="6F5E4097" w14:textId="77777777" w:rsidR="00252634" w:rsidRPr="00034A29" w:rsidRDefault="00362C52">
            <w:pPr>
              <w:pStyle w:val="TableParagraph"/>
              <w:spacing w:line="280" w:lineRule="atLeast"/>
              <w:ind w:left="108" w:right="144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Forma</w:t>
            </w:r>
            <w:r w:rsidRPr="00034A29">
              <w:rPr>
                <w:spacing w:val="-14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prawnego </w:t>
            </w:r>
            <w:r w:rsidRPr="00034A29">
              <w:rPr>
                <w:spacing w:val="-2"/>
                <w:w w:val="105"/>
                <w:sz w:val="18"/>
                <w:szCs w:val="18"/>
              </w:rPr>
              <w:t>zabezpieczenia</w:t>
            </w:r>
          </w:p>
        </w:tc>
        <w:tc>
          <w:tcPr>
            <w:tcW w:w="1663" w:type="dxa"/>
          </w:tcPr>
          <w:p w14:paraId="0DE0E136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  <w:p w14:paraId="072C8DF1" w14:textId="77777777" w:rsidR="00252634" w:rsidRPr="00034A29" w:rsidRDefault="00252634">
            <w:pPr>
              <w:pStyle w:val="TableParagraph"/>
              <w:spacing w:before="100"/>
              <w:rPr>
                <w:sz w:val="18"/>
                <w:szCs w:val="18"/>
              </w:rPr>
            </w:pPr>
          </w:p>
          <w:p w14:paraId="534E084D" w14:textId="77777777" w:rsidR="00252634" w:rsidRPr="00034A29" w:rsidRDefault="00362C52">
            <w:pPr>
              <w:pStyle w:val="TableParagraph"/>
              <w:spacing w:line="280" w:lineRule="atLeast"/>
              <w:ind w:left="111"/>
              <w:rPr>
                <w:sz w:val="18"/>
                <w:szCs w:val="18"/>
              </w:rPr>
            </w:pPr>
            <w:r w:rsidRPr="00034A29">
              <w:rPr>
                <w:sz w:val="18"/>
                <w:szCs w:val="18"/>
              </w:rPr>
              <w:t>Data</w:t>
            </w:r>
            <w:r w:rsidRPr="00034A29">
              <w:rPr>
                <w:spacing w:val="-6"/>
                <w:sz w:val="18"/>
                <w:szCs w:val="18"/>
              </w:rPr>
              <w:t xml:space="preserve"> </w:t>
            </w:r>
            <w:r w:rsidRPr="00034A29">
              <w:rPr>
                <w:sz w:val="18"/>
                <w:szCs w:val="18"/>
              </w:rPr>
              <w:t xml:space="preserve">wygaśnięcia </w:t>
            </w: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</w:tr>
      <w:tr w:rsidR="00252634" w:rsidRPr="00034A29" w14:paraId="6077DB5D" w14:textId="77777777">
        <w:trPr>
          <w:trHeight w:val="1129"/>
        </w:trPr>
        <w:tc>
          <w:tcPr>
            <w:tcW w:w="1848" w:type="dxa"/>
          </w:tcPr>
          <w:p w14:paraId="116713E3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95" w:type="dxa"/>
          </w:tcPr>
          <w:p w14:paraId="3A72B139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51" w:type="dxa"/>
          </w:tcPr>
          <w:p w14:paraId="5D05B5AA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63" w:type="dxa"/>
          </w:tcPr>
          <w:p w14:paraId="3F17326B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97" w:type="dxa"/>
          </w:tcPr>
          <w:p w14:paraId="77F60FC7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63" w:type="dxa"/>
          </w:tcPr>
          <w:p w14:paraId="35C84E7D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71276356" w14:textId="77777777" w:rsidR="00252634" w:rsidRPr="00034A29" w:rsidRDefault="00252634">
      <w:pPr>
        <w:pStyle w:val="Tekstpodstawowy"/>
        <w:spacing w:before="97"/>
        <w:ind w:left="0"/>
      </w:pPr>
    </w:p>
    <w:p w14:paraId="0F1AD14E" w14:textId="77777777" w:rsidR="00252634" w:rsidRPr="00034A29" w:rsidRDefault="00362C52">
      <w:pPr>
        <w:pStyle w:val="Akapitzlist"/>
        <w:numPr>
          <w:ilvl w:val="0"/>
          <w:numId w:val="3"/>
        </w:numPr>
        <w:tabs>
          <w:tab w:val="left" w:pos="838"/>
          <w:tab w:val="left" w:leader="dot" w:pos="9495"/>
        </w:tabs>
        <w:ind w:left="838" w:hanging="282"/>
        <w:jc w:val="left"/>
        <w:rPr>
          <w:sz w:val="18"/>
          <w:szCs w:val="18"/>
        </w:rPr>
      </w:pPr>
      <w:r w:rsidRPr="00034A29">
        <w:rPr>
          <w:sz w:val="18"/>
          <w:szCs w:val="18"/>
        </w:rPr>
        <w:t>Przeciętne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miesięczne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wydatki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z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tytułu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czynszu,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opłat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za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z w:val="18"/>
          <w:szCs w:val="18"/>
        </w:rPr>
        <w:t>energię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z w:val="18"/>
          <w:szCs w:val="18"/>
        </w:rPr>
        <w:t>elektryczną,</w:t>
      </w:r>
      <w:r w:rsidRPr="00034A29">
        <w:rPr>
          <w:spacing w:val="11"/>
          <w:sz w:val="18"/>
          <w:szCs w:val="18"/>
        </w:rPr>
        <w:t xml:space="preserve"> </w:t>
      </w:r>
      <w:r w:rsidRPr="00034A29">
        <w:rPr>
          <w:sz w:val="18"/>
          <w:szCs w:val="18"/>
        </w:rPr>
        <w:t>gaz</w:t>
      </w:r>
      <w:r w:rsidRPr="00034A29">
        <w:rPr>
          <w:spacing w:val="10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,itp.</w:t>
      </w:r>
      <w:r w:rsidRPr="00034A29">
        <w:rPr>
          <w:sz w:val="18"/>
          <w:szCs w:val="18"/>
        </w:rPr>
        <w:tab/>
      </w:r>
      <w:r w:rsidRPr="00034A29">
        <w:rPr>
          <w:spacing w:val="-5"/>
          <w:sz w:val="18"/>
          <w:szCs w:val="18"/>
        </w:rPr>
        <w:t>zł</w:t>
      </w:r>
    </w:p>
    <w:p w14:paraId="502401C0" w14:textId="77777777" w:rsidR="007058B2" w:rsidRPr="00034A29" w:rsidRDefault="007058B2" w:rsidP="007058B2">
      <w:pPr>
        <w:tabs>
          <w:tab w:val="left" w:pos="838"/>
          <w:tab w:val="left" w:leader="dot" w:pos="9495"/>
        </w:tabs>
        <w:rPr>
          <w:sz w:val="18"/>
          <w:szCs w:val="18"/>
        </w:rPr>
      </w:pPr>
    </w:p>
    <w:p w14:paraId="3AE9ED5A" w14:textId="77777777" w:rsidR="007058B2" w:rsidRPr="00034A29" w:rsidRDefault="007058B2" w:rsidP="007058B2">
      <w:pPr>
        <w:tabs>
          <w:tab w:val="left" w:pos="838"/>
          <w:tab w:val="left" w:leader="dot" w:pos="9495"/>
        </w:tabs>
        <w:rPr>
          <w:sz w:val="18"/>
          <w:szCs w:val="18"/>
        </w:rPr>
      </w:pPr>
    </w:p>
    <w:p w14:paraId="26B899D2" w14:textId="77777777" w:rsidR="007058B2" w:rsidRPr="00034A29" w:rsidRDefault="007058B2" w:rsidP="007058B2">
      <w:pPr>
        <w:tabs>
          <w:tab w:val="left" w:pos="838"/>
          <w:tab w:val="left" w:leader="dot" w:pos="9495"/>
        </w:tabs>
        <w:rPr>
          <w:sz w:val="18"/>
          <w:szCs w:val="18"/>
        </w:rPr>
      </w:pPr>
    </w:p>
    <w:p w14:paraId="62798E79" w14:textId="77777777" w:rsidR="007058B2" w:rsidRPr="00034A29" w:rsidRDefault="007058B2" w:rsidP="007058B2">
      <w:pPr>
        <w:tabs>
          <w:tab w:val="left" w:pos="838"/>
          <w:tab w:val="left" w:leader="dot" w:pos="9495"/>
        </w:tabs>
        <w:rPr>
          <w:sz w:val="18"/>
          <w:szCs w:val="18"/>
        </w:rPr>
      </w:pPr>
    </w:p>
    <w:p w14:paraId="1256755E" w14:textId="77777777" w:rsidR="007058B2" w:rsidRPr="00034A29" w:rsidRDefault="007058B2" w:rsidP="007058B2">
      <w:pPr>
        <w:tabs>
          <w:tab w:val="left" w:pos="838"/>
          <w:tab w:val="left" w:leader="dot" w:pos="9495"/>
        </w:tabs>
        <w:rPr>
          <w:sz w:val="18"/>
          <w:szCs w:val="18"/>
        </w:rPr>
      </w:pPr>
    </w:p>
    <w:p w14:paraId="02EDD1F7" w14:textId="77777777" w:rsidR="007058B2" w:rsidRPr="00034A29" w:rsidRDefault="007058B2" w:rsidP="007058B2">
      <w:pPr>
        <w:pStyle w:val="Akapitzlist"/>
        <w:tabs>
          <w:tab w:val="left" w:pos="838"/>
        </w:tabs>
        <w:spacing w:before="74"/>
        <w:ind w:firstLine="0"/>
        <w:jc w:val="right"/>
        <w:rPr>
          <w:sz w:val="18"/>
          <w:szCs w:val="18"/>
        </w:rPr>
      </w:pPr>
    </w:p>
    <w:p w14:paraId="29F2F259" w14:textId="77777777" w:rsidR="007058B2" w:rsidRPr="00034A29" w:rsidRDefault="007058B2" w:rsidP="007058B2">
      <w:pPr>
        <w:pStyle w:val="Akapitzlist"/>
        <w:tabs>
          <w:tab w:val="left" w:pos="838"/>
        </w:tabs>
        <w:spacing w:before="74"/>
        <w:ind w:firstLine="0"/>
        <w:jc w:val="right"/>
        <w:rPr>
          <w:sz w:val="18"/>
          <w:szCs w:val="18"/>
        </w:rPr>
      </w:pPr>
    </w:p>
    <w:p w14:paraId="69EE2FD5" w14:textId="239C3B86" w:rsidR="00252634" w:rsidRPr="00034A29" w:rsidRDefault="00362C52" w:rsidP="007058B2">
      <w:pPr>
        <w:pStyle w:val="Akapitzlist"/>
        <w:numPr>
          <w:ilvl w:val="0"/>
          <w:numId w:val="37"/>
        </w:numPr>
        <w:tabs>
          <w:tab w:val="left" w:pos="838"/>
        </w:tabs>
        <w:spacing w:before="74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Dane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współmałżonku</w:t>
      </w:r>
    </w:p>
    <w:p w14:paraId="743A9F4F" w14:textId="77777777" w:rsidR="007058B2" w:rsidRPr="00034A29" w:rsidRDefault="007058B2" w:rsidP="007058B2">
      <w:pPr>
        <w:pStyle w:val="Akapitzlist"/>
        <w:tabs>
          <w:tab w:val="left" w:pos="838"/>
        </w:tabs>
        <w:spacing w:before="74"/>
        <w:ind w:firstLine="0"/>
        <w:jc w:val="right"/>
        <w:rPr>
          <w:sz w:val="18"/>
          <w:szCs w:val="18"/>
        </w:rPr>
      </w:pPr>
    </w:p>
    <w:p w14:paraId="3030D136" w14:textId="1F1C1447" w:rsidR="007058B2" w:rsidRPr="00034A29" w:rsidRDefault="00362C52" w:rsidP="007058B2">
      <w:pPr>
        <w:tabs>
          <w:tab w:val="left" w:pos="1263"/>
          <w:tab w:val="left" w:pos="2872"/>
        </w:tabs>
        <w:spacing w:before="108"/>
        <w:ind w:firstLine="284"/>
        <w:rPr>
          <w:spacing w:val="-2"/>
          <w:w w:val="80"/>
          <w:sz w:val="18"/>
          <w:szCs w:val="18"/>
        </w:rPr>
      </w:pPr>
      <w:r w:rsidRPr="00034A29">
        <w:rPr>
          <w:sz w:val="18"/>
          <w:szCs w:val="18"/>
        </w:rPr>
        <w:t>imię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z w:val="18"/>
          <w:szCs w:val="18"/>
        </w:rPr>
        <w:t>i</w:t>
      </w:r>
      <w:r w:rsidRPr="00034A29">
        <w:rPr>
          <w:spacing w:val="12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nazwisk</w:t>
      </w:r>
      <w:r w:rsidR="007058B2" w:rsidRPr="00034A29">
        <w:rPr>
          <w:spacing w:val="-2"/>
          <w:sz w:val="18"/>
          <w:szCs w:val="18"/>
        </w:rPr>
        <w:t xml:space="preserve">o </w:t>
      </w:r>
      <w:r w:rsidRPr="00034A29">
        <w:rPr>
          <w:spacing w:val="-2"/>
          <w:w w:val="80"/>
          <w:sz w:val="18"/>
          <w:szCs w:val="18"/>
        </w:rPr>
        <w:t>………………………</w:t>
      </w:r>
      <w:r w:rsidR="007058B2" w:rsidRPr="00034A29">
        <w:rPr>
          <w:spacing w:val="-2"/>
          <w:w w:val="80"/>
          <w:sz w:val="18"/>
          <w:szCs w:val="18"/>
        </w:rPr>
        <w:t>…………………………</w:t>
      </w:r>
    </w:p>
    <w:p w14:paraId="572653B2" w14:textId="77777777" w:rsidR="007058B2" w:rsidRPr="00034A29" w:rsidRDefault="007058B2" w:rsidP="007058B2">
      <w:pPr>
        <w:tabs>
          <w:tab w:val="left" w:pos="1263"/>
          <w:tab w:val="left" w:pos="2872"/>
        </w:tabs>
        <w:spacing w:before="108"/>
        <w:ind w:left="284"/>
        <w:rPr>
          <w:spacing w:val="31"/>
          <w:sz w:val="18"/>
          <w:szCs w:val="18"/>
        </w:rPr>
      </w:pPr>
      <w:r w:rsidRPr="00034A29">
        <w:rPr>
          <w:sz w:val="18"/>
          <w:szCs w:val="18"/>
        </w:rPr>
        <w:t>seria i nr dowodu osobistego …………………..wydany przez ……………………………….</w:t>
      </w:r>
      <w:r w:rsidR="00362C52" w:rsidRPr="00034A29">
        <w:rPr>
          <w:spacing w:val="31"/>
          <w:sz w:val="18"/>
          <w:szCs w:val="18"/>
        </w:rPr>
        <w:t xml:space="preserve"> </w:t>
      </w:r>
    </w:p>
    <w:p w14:paraId="1F7628E0" w14:textId="01C4A51C" w:rsidR="007058B2" w:rsidRPr="00034A29" w:rsidRDefault="007058B2" w:rsidP="007058B2">
      <w:pPr>
        <w:tabs>
          <w:tab w:val="left" w:pos="1263"/>
          <w:tab w:val="left" w:pos="2872"/>
        </w:tabs>
        <w:spacing w:before="108"/>
        <w:ind w:left="284"/>
        <w:rPr>
          <w:spacing w:val="-2"/>
          <w:w w:val="80"/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PESEL</w:t>
      </w:r>
      <w:r w:rsidR="00FA468A" w:rsidRPr="00034A29">
        <w:rPr>
          <w:spacing w:val="-2"/>
          <w:w w:val="80"/>
          <w:sz w:val="18"/>
          <w:szCs w:val="18"/>
        </w:rPr>
        <w:t xml:space="preserve">  …………………………………………………………</w:t>
      </w:r>
    </w:p>
    <w:p w14:paraId="0304DD55" w14:textId="77777777" w:rsidR="00252634" w:rsidRPr="00034A29" w:rsidRDefault="00362C52" w:rsidP="007058B2">
      <w:pPr>
        <w:tabs>
          <w:tab w:val="left" w:pos="1121"/>
        </w:tabs>
        <w:spacing w:before="74"/>
        <w:ind w:firstLine="284"/>
        <w:rPr>
          <w:sz w:val="18"/>
          <w:szCs w:val="18"/>
        </w:rPr>
      </w:pPr>
      <w:r w:rsidRPr="00034A29">
        <w:rPr>
          <w:sz w:val="18"/>
          <w:szCs w:val="18"/>
        </w:rPr>
        <w:t>średnie</w:t>
      </w:r>
      <w:r w:rsidRPr="00034A29">
        <w:rPr>
          <w:spacing w:val="27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miesięczne</w:t>
      </w:r>
      <w:r w:rsidRPr="00034A29">
        <w:rPr>
          <w:spacing w:val="27"/>
          <w:sz w:val="18"/>
          <w:szCs w:val="18"/>
        </w:rPr>
        <w:t xml:space="preserve"> </w:t>
      </w:r>
      <w:r w:rsidRPr="00034A29">
        <w:rPr>
          <w:sz w:val="18"/>
          <w:szCs w:val="18"/>
        </w:rPr>
        <w:t>dochody</w:t>
      </w:r>
      <w:r w:rsidRPr="00034A29">
        <w:rPr>
          <w:spacing w:val="25"/>
          <w:sz w:val="18"/>
          <w:szCs w:val="18"/>
        </w:rPr>
        <w:t xml:space="preserve"> </w:t>
      </w:r>
      <w:r w:rsidRPr="00034A29">
        <w:rPr>
          <w:spacing w:val="-2"/>
          <w:w w:val="85"/>
          <w:sz w:val="18"/>
          <w:szCs w:val="18"/>
        </w:rPr>
        <w:t>brutto………………………………………………………………………..</w:t>
      </w:r>
    </w:p>
    <w:p w14:paraId="6CABAD70" w14:textId="77777777" w:rsidR="00252634" w:rsidRPr="00034A29" w:rsidRDefault="00362C52" w:rsidP="007058B2">
      <w:pPr>
        <w:tabs>
          <w:tab w:val="left" w:pos="1263"/>
        </w:tabs>
        <w:spacing w:before="76"/>
        <w:ind w:firstLine="284"/>
        <w:rPr>
          <w:spacing w:val="-2"/>
          <w:w w:val="85"/>
          <w:sz w:val="18"/>
          <w:szCs w:val="18"/>
        </w:rPr>
      </w:pPr>
      <w:r w:rsidRPr="00034A29">
        <w:rPr>
          <w:sz w:val="18"/>
          <w:szCs w:val="18"/>
        </w:rPr>
        <w:t>źródło</w:t>
      </w:r>
      <w:r w:rsidRPr="00034A29">
        <w:rPr>
          <w:spacing w:val="32"/>
          <w:sz w:val="18"/>
          <w:szCs w:val="18"/>
        </w:rPr>
        <w:t xml:space="preserve"> </w:t>
      </w:r>
      <w:r w:rsidRPr="00034A29">
        <w:rPr>
          <w:sz w:val="18"/>
          <w:szCs w:val="18"/>
        </w:rPr>
        <w:t>uzyskiwania</w:t>
      </w:r>
      <w:r w:rsidRPr="00034A29">
        <w:rPr>
          <w:spacing w:val="30"/>
          <w:sz w:val="18"/>
          <w:szCs w:val="18"/>
        </w:rPr>
        <w:t xml:space="preserve"> </w:t>
      </w:r>
      <w:r w:rsidRPr="00034A29">
        <w:rPr>
          <w:spacing w:val="-2"/>
          <w:w w:val="85"/>
          <w:sz w:val="18"/>
          <w:szCs w:val="18"/>
        </w:rPr>
        <w:t>dochodów………………………………………………………………………………..</w:t>
      </w:r>
    </w:p>
    <w:p w14:paraId="53CF14CE" w14:textId="77777777" w:rsidR="00FA468A" w:rsidRPr="00034A29" w:rsidRDefault="00FA468A" w:rsidP="00FA468A">
      <w:pPr>
        <w:tabs>
          <w:tab w:val="left" w:pos="1343"/>
        </w:tabs>
        <w:spacing w:before="74"/>
        <w:rPr>
          <w:spacing w:val="-2"/>
          <w:w w:val="85"/>
          <w:sz w:val="18"/>
          <w:szCs w:val="18"/>
        </w:rPr>
      </w:pPr>
    </w:p>
    <w:p w14:paraId="11299E4C" w14:textId="6FDD7763" w:rsidR="00252634" w:rsidRPr="00034A29" w:rsidRDefault="00362C52" w:rsidP="00FA468A">
      <w:pPr>
        <w:pStyle w:val="Akapitzlist"/>
        <w:numPr>
          <w:ilvl w:val="0"/>
          <w:numId w:val="39"/>
        </w:numPr>
        <w:tabs>
          <w:tab w:val="left" w:pos="1343"/>
        </w:tabs>
        <w:spacing w:before="74"/>
        <w:ind w:left="567" w:hanging="283"/>
        <w:rPr>
          <w:sz w:val="18"/>
          <w:szCs w:val="18"/>
        </w:rPr>
      </w:pPr>
      <w:r w:rsidRPr="00034A29">
        <w:rPr>
          <w:sz w:val="18"/>
          <w:szCs w:val="18"/>
        </w:rPr>
        <w:t>Stan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z w:val="18"/>
          <w:szCs w:val="18"/>
        </w:rPr>
        <w:t>rodzinny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wnioskodawcy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(ilość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osób</w:t>
      </w:r>
      <w:r w:rsidRPr="00034A29">
        <w:rPr>
          <w:spacing w:val="16"/>
          <w:sz w:val="18"/>
          <w:szCs w:val="18"/>
        </w:rPr>
        <w:t xml:space="preserve"> </w:t>
      </w:r>
      <w:r w:rsidRPr="00034A29">
        <w:rPr>
          <w:sz w:val="18"/>
          <w:szCs w:val="18"/>
        </w:rPr>
        <w:t>pozostających</w:t>
      </w:r>
      <w:r w:rsidRPr="00034A29">
        <w:rPr>
          <w:spacing w:val="17"/>
          <w:sz w:val="18"/>
          <w:szCs w:val="18"/>
        </w:rPr>
        <w:t xml:space="preserve"> </w:t>
      </w:r>
      <w:r w:rsidR="00FA468A" w:rsidRPr="00034A29">
        <w:rPr>
          <w:sz w:val="18"/>
          <w:szCs w:val="18"/>
        </w:rPr>
        <w:t>we wspólnym gospodarstwie domowym</w:t>
      </w:r>
      <w:r w:rsidRPr="00034A29">
        <w:rPr>
          <w:spacing w:val="-2"/>
          <w:sz w:val="18"/>
          <w:szCs w:val="18"/>
        </w:rPr>
        <w:t>)………………</w:t>
      </w:r>
    </w:p>
    <w:p w14:paraId="1F649A70" w14:textId="2FF9C026" w:rsidR="00252634" w:rsidRPr="00034A29" w:rsidRDefault="00362C52" w:rsidP="00FA468A">
      <w:pPr>
        <w:pStyle w:val="Akapitzlist"/>
        <w:numPr>
          <w:ilvl w:val="0"/>
          <w:numId w:val="39"/>
        </w:numPr>
        <w:tabs>
          <w:tab w:val="left" w:pos="1343"/>
        </w:tabs>
        <w:spacing w:before="74"/>
        <w:ind w:left="567" w:hanging="283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Łączny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miesięczny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dochód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brutto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wszystkich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osób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pozostających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we</w:t>
      </w:r>
      <w:r w:rsidRPr="00034A29">
        <w:rPr>
          <w:spacing w:val="-1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wspólnym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gospodarstwie</w:t>
      </w:r>
      <w:r w:rsidRPr="00034A29">
        <w:rPr>
          <w:spacing w:val="-12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domowy</w:t>
      </w:r>
      <w:r w:rsidR="00FA468A" w:rsidRPr="00034A29">
        <w:rPr>
          <w:spacing w:val="-2"/>
          <w:w w:val="105"/>
          <w:sz w:val="18"/>
          <w:szCs w:val="18"/>
        </w:rPr>
        <w:t xml:space="preserve">m </w:t>
      </w:r>
      <w:r w:rsidRPr="00034A29">
        <w:rPr>
          <w:spacing w:val="-2"/>
          <w:w w:val="85"/>
          <w:sz w:val="18"/>
          <w:szCs w:val="18"/>
        </w:rPr>
        <w:t>………………………………...</w:t>
      </w:r>
    </w:p>
    <w:p w14:paraId="718577C0" w14:textId="77777777" w:rsidR="00252634" w:rsidRPr="00034A29" w:rsidRDefault="00362C52" w:rsidP="00FA468A">
      <w:pPr>
        <w:pStyle w:val="Akapitzlist"/>
        <w:numPr>
          <w:ilvl w:val="0"/>
          <w:numId w:val="39"/>
        </w:numPr>
        <w:tabs>
          <w:tab w:val="left" w:pos="1343"/>
        </w:tabs>
        <w:spacing w:before="74"/>
        <w:ind w:left="567" w:hanging="283"/>
        <w:rPr>
          <w:sz w:val="18"/>
          <w:szCs w:val="18"/>
        </w:rPr>
      </w:pPr>
      <w:r w:rsidRPr="00034A29">
        <w:rPr>
          <w:sz w:val="18"/>
          <w:szCs w:val="18"/>
        </w:rPr>
        <w:t>Dochód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miesięczny</w:t>
      </w:r>
      <w:r w:rsidRPr="00034A29">
        <w:rPr>
          <w:spacing w:val="23"/>
          <w:sz w:val="18"/>
          <w:szCs w:val="18"/>
        </w:rPr>
        <w:t xml:space="preserve"> </w:t>
      </w:r>
      <w:r w:rsidRPr="00034A29">
        <w:rPr>
          <w:sz w:val="18"/>
          <w:szCs w:val="18"/>
        </w:rPr>
        <w:t>brutto</w:t>
      </w:r>
      <w:r w:rsidRPr="00034A29">
        <w:rPr>
          <w:spacing w:val="24"/>
          <w:sz w:val="18"/>
          <w:szCs w:val="18"/>
        </w:rPr>
        <w:t xml:space="preserve"> </w:t>
      </w:r>
      <w:r w:rsidRPr="00034A29">
        <w:rPr>
          <w:sz w:val="18"/>
          <w:szCs w:val="18"/>
        </w:rPr>
        <w:t>przypadający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na</w:t>
      </w:r>
      <w:r w:rsidRPr="00034A29">
        <w:rPr>
          <w:spacing w:val="22"/>
          <w:sz w:val="18"/>
          <w:szCs w:val="18"/>
        </w:rPr>
        <w:t xml:space="preserve"> </w:t>
      </w:r>
      <w:r w:rsidRPr="00034A29">
        <w:rPr>
          <w:sz w:val="18"/>
          <w:szCs w:val="18"/>
        </w:rPr>
        <w:t>1</w:t>
      </w:r>
      <w:r w:rsidRPr="00034A29">
        <w:rPr>
          <w:spacing w:val="19"/>
          <w:sz w:val="18"/>
          <w:szCs w:val="18"/>
        </w:rPr>
        <w:t xml:space="preserve"> </w:t>
      </w:r>
      <w:r w:rsidRPr="00034A29">
        <w:rPr>
          <w:spacing w:val="-8"/>
          <w:sz w:val="18"/>
          <w:szCs w:val="18"/>
        </w:rPr>
        <w:t>osobę……………………</w:t>
      </w:r>
    </w:p>
    <w:p w14:paraId="28500261" w14:textId="77777777" w:rsidR="00252634" w:rsidRPr="00034A29" w:rsidRDefault="00252634">
      <w:pPr>
        <w:pStyle w:val="Tekstpodstawowy"/>
        <w:spacing w:before="119"/>
        <w:ind w:left="0"/>
      </w:pPr>
    </w:p>
    <w:p w14:paraId="20780002" w14:textId="77777777" w:rsidR="00252634" w:rsidRPr="00034A29" w:rsidRDefault="00362C52">
      <w:pPr>
        <w:pStyle w:val="Tekstpodstawowy"/>
      </w:pPr>
      <w:r w:rsidRPr="00034A29">
        <w:rPr>
          <w:spacing w:val="-2"/>
          <w:w w:val="90"/>
        </w:rPr>
        <w:t>Jestem</w:t>
      </w:r>
      <w:r w:rsidRPr="00034A29">
        <w:rPr>
          <w:spacing w:val="-3"/>
        </w:rPr>
        <w:t xml:space="preserve"> </w:t>
      </w:r>
      <w:r w:rsidRPr="00034A29">
        <w:rPr>
          <w:spacing w:val="-2"/>
          <w:w w:val="90"/>
        </w:rPr>
        <w:t>świadomy</w:t>
      </w:r>
      <w:r w:rsidRPr="00034A29">
        <w:rPr>
          <w:spacing w:val="-3"/>
        </w:rPr>
        <w:t xml:space="preserve"> </w:t>
      </w:r>
      <w:r w:rsidRPr="00034A29">
        <w:rPr>
          <w:spacing w:val="-2"/>
          <w:w w:val="90"/>
        </w:rPr>
        <w:t>odpowiedzialności</w:t>
      </w:r>
      <w:r w:rsidRPr="00034A29">
        <w:rPr>
          <w:spacing w:val="-2"/>
        </w:rPr>
        <w:t xml:space="preserve"> </w:t>
      </w:r>
      <w:r w:rsidRPr="00034A29">
        <w:rPr>
          <w:spacing w:val="-2"/>
          <w:w w:val="90"/>
        </w:rPr>
        <w:t>karnej</w:t>
      </w:r>
      <w:r w:rsidRPr="00034A29">
        <w:rPr>
          <w:spacing w:val="-3"/>
        </w:rPr>
        <w:t xml:space="preserve"> </w:t>
      </w:r>
      <w:r w:rsidRPr="00034A29">
        <w:rPr>
          <w:spacing w:val="-2"/>
          <w:w w:val="90"/>
        </w:rPr>
        <w:t>za</w:t>
      </w:r>
      <w:r w:rsidRPr="00034A29">
        <w:rPr>
          <w:spacing w:val="-7"/>
        </w:rPr>
        <w:t xml:space="preserve"> </w:t>
      </w:r>
      <w:r w:rsidRPr="00034A29">
        <w:rPr>
          <w:spacing w:val="-2"/>
          <w:w w:val="90"/>
        </w:rPr>
        <w:t>złożenie</w:t>
      </w:r>
      <w:r w:rsidRPr="00034A29">
        <w:rPr>
          <w:spacing w:val="-4"/>
        </w:rPr>
        <w:t xml:space="preserve"> </w:t>
      </w:r>
      <w:r w:rsidRPr="00034A29">
        <w:rPr>
          <w:spacing w:val="-2"/>
          <w:w w:val="90"/>
        </w:rPr>
        <w:t>fałszywego</w:t>
      </w:r>
      <w:r w:rsidRPr="00034A29">
        <w:rPr>
          <w:spacing w:val="1"/>
        </w:rPr>
        <w:t xml:space="preserve"> </w:t>
      </w:r>
      <w:r w:rsidRPr="00034A29">
        <w:rPr>
          <w:spacing w:val="-2"/>
          <w:w w:val="90"/>
        </w:rPr>
        <w:t>oświadczenia</w:t>
      </w:r>
    </w:p>
    <w:p w14:paraId="36A50C1E" w14:textId="77777777" w:rsidR="00252634" w:rsidRPr="00034A29" w:rsidRDefault="00252634">
      <w:pPr>
        <w:pStyle w:val="Tekstpodstawowy"/>
        <w:spacing w:before="56"/>
        <w:ind w:left="0"/>
      </w:pPr>
    </w:p>
    <w:p w14:paraId="74CEA7FF" w14:textId="77777777" w:rsidR="00252634" w:rsidRPr="00034A29" w:rsidRDefault="00362C52">
      <w:pPr>
        <w:tabs>
          <w:tab w:val="left" w:pos="6228"/>
        </w:tabs>
        <w:ind w:left="556"/>
        <w:rPr>
          <w:sz w:val="18"/>
          <w:szCs w:val="18"/>
        </w:rPr>
      </w:pPr>
      <w:r w:rsidRPr="00034A29">
        <w:rPr>
          <w:spacing w:val="-2"/>
          <w:w w:val="95"/>
          <w:sz w:val="18"/>
          <w:szCs w:val="18"/>
        </w:rPr>
        <w:t>……………………………………………..…………………….</w:t>
      </w:r>
      <w:r w:rsidRPr="00034A29">
        <w:rPr>
          <w:sz w:val="18"/>
          <w:szCs w:val="18"/>
        </w:rPr>
        <w:tab/>
      </w:r>
      <w:r w:rsidRPr="00034A29">
        <w:rPr>
          <w:spacing w:val="-2"/>
          <w:w w:val="90"/>
          <w:sz w:val="18"/>
          <w:szCs w:val="18"/>
        </w:rPr>
        <w:t>…………………………………………</w:t>
      </w:r>
    </w:p>
    <w:p w14:paraId="370FDE51" w14:textId="77777777" w:rsidR="00252634" w:rsidRPr="00034A29" w:rsidRDefault="00362C52">
      <w:pPr>
        <w:tabs>
          <w:tab w:val="left" w:pos="6322"/>
        </w:tabs>
        <w:spacing w:before="56"/>
        <w:ind w:left="556"/>
        <w:rPr>
          <w:sz w:val="18"/>
          <w:szCs w:val="18"/>
        </w:rPr>
      </w:pPr>
      <w:r w:rsidRPr="00034A29">
        <w:rPr>
          <w:sz w:val="18"/>
          <w:szCs w:val="18"/>
        </w:rPr>
        <w:t>Czytelny</w:t>
      </w:r>
      <w:r w:rsidRPr="00034A29">
        <w:rPr>
          <w:spacing w:val="58"/>
          <w:w w:val="150"/>
          <w:sz w:val="18"/>
          <w:szCs w:val="18"/>
        </w:rPr>
        <w:t xml:space="preserve"> </w:t>
      </w:r>
      <w:r w:rsidRPr="00034A29">
        <w:rPr>
          <w:sz w:val="18"/>
          <w:szCs w:val="18"/>
        </w:rPr>
        <w:t>podpis</w:t>
      </w:r>
      <w:r w:rsidRPr="00034A29">
        <w:rPr>
          <w:spacing w:val="18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współmałżonka</w:t>
      </w:r>
      <w:r w:rsidRPr="00034A29">
        <w:rPr>
          <w:spacing w:val="13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wnioskodawcy</w:t>
      </w:r>
      <w:r w:rsidRPr="00034A29">
        <w:rPr>
          <w:sz w:val="18"/>
          <w:szCs w:val="18"/>
        </w:rPr>
        <w:tab/>
        <w:t>Czytelny</w:t>
      </w:r>
      <w:r w:rsidRPr="00034A29">
        <w:rPr>
          <w:spacing w:val="15"/>
          <w:sz w:val="18"/>
          <w:szCs w:val="18"/>
        </w:rPr>
        <w:t xml:space="preserve"> </w:t>
      </w:r>
      <w:r w:rsidRPr="00034A29">
        <w:rPr>
          <w:sz w:val="18"/>
          <w:szCs w:val="18"/>
        </w:rPr>
        <w:t>podpis</w:t>
      </w:r>
      <w:r w:rsidRPr="00034A29">
        <w:rPr>
          <w:spacing w:val="14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wnioskodawcy</w:t>
      </w:r>
    </w:p>
    <w:p w14:paraId="76D0ACDA" w14:textId="77777777" w:rsidR="00252634" w:rsidRPr="00034A29" w:rsidRDefault="00252634">
      <w:pPr>
        <w:pStyle w:val="Tekstpodstawowy"/>
        <w:spacing w:before="167"/>
        <w:ind w:left="0"/>
      </w:pPr>
    </w:p>
    <w:p w14:paraId="3E8428D2" w14:textId="77777777" w:rsidR="00252634" w:rsidRPr="00034A29" w:rsidRDefault="00362C52">
      <w:pPr>
        <w:pStyle w:val="Tekstpodstawowy"/>
        <w:spacing w:before="1" w:line="326" w:lineRule="auto"/>
        <w:ind w:right="5807"/>
      </w:pPr>
      <w:r w:rsidRPr="00034A29">
        <w:rPr>
          <w:spacing w:val="-2"/>
          <w:w w:val="75"/>
        </w:rPr>
        <w:t>……………………………………………………………………..</w:t>
      </w:r>
      <w:r w:rsidRPr="00034A29">
        <w:rPr>
          <w:spacing w:val="-2"/>
        </w:rPr>
        <w:t xml:space="preserve"> </w:t>
      </w:r>
      <w:r w:rsidRPr="00034A29">
        <w:t>(miejscowość, data)</w:t>
      </w:r>
    </w:p>
    <w:p w14:paraId="6F1EE36B" w14:textId="77777777" w:rsidR="00252634" w:rsidRPr="00034A29" w:rsidRDefault="00252634">
      <w:pPr>
        <w:pStyle w:val="Tekstpodstawowy"/>
        <w:spacing w:before="74"/>
        <w:ind w:left="0"/>
      </w:pPr>
    </w:p>
    <w:p w14:paraId="0F0765A1" w14:textId="77777777" w:rsidR="00252634" w:rsidRPr="00034A29" w:rsidRDefault="00362C52" w:rsidP="00FA468A">
      <w:pPr>
        <w:pStyle w:val="Tekstpodstawowy"/>
        <w:spacing w:line="360" w:lineRule="auto"/>
        <w:jc w:val="both"/>
      </w:pPr>
      <w:r w:rsidRPr="00034A29">
        <w:rPr>
          <w:spacing w:val="-2"/>
          <w:w w:val="105"/>
        </w:rPr>
        <w:t>Na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podstawie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art.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6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ust.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1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a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Rozporządzenia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Parlamentu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Europejskiego</w:t>
      </w:r>
      <w:r w:rsidRPr="00034A29">
        <w:rPr>
          <w:spacing w:val="-6"/>
          <w:w w:val="105"/>
        </w:rPr>
        <w:t xml:space="preserve"> </w:t>
      </w:r>
      <w:r w:rsidRPr="00034A29">
        <w:rPr>
          <w:spacing w:val="-2"/>
          <w:w w:val="105"/>
        </w:rPr>
        <w:t>i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Rady</w:t>
      </w:r>
      <w:r w:rsidRPr="00034A29">
        <w:rPr>
          <w:spacing w:val="-5"/>
          <w:w w:val="105"/>
        </w:rPr>
        <w:t xml:space="preserve"> </w:t>
      </w:r>
      <w:r w:rsidRPr="00034A29">
        <w:rPr>
          <w:spacing w:val="-2"/>
          <w:w w:val="105"/>
        </w:rPr>
        <w:t>(UE)</w:t>
      </w:r>
      <w:r w:rsidRPr="00034A29">
        <w:rPr>
          <w:spacing w:val="-7"/>
          <w:w w:val="105"/>
        </w:rPr>
        <w:t xml:space="preserve"> </w:t>
      </w:r>
      <w:r w:rsidRPr="00034A29">
        <w:rPr>
          <w:spacing w:val="-2"/>
          <w:w w:val="105"/>
        </w:rPr>
        <w:t>2016/679</w:t>
      </w:r>
      <w:r w:rsidRPr="00034A29">
        <w:rPr>
          <w:spacing w:val="63"/>
          <w:w w:val="150"/>
        </w:rPr>
        <w:t xml:space="preserve"> </w:t>
      </w:r>
      <w:r w:rsidRPr="00034A29">
        <w:rPr>
          <w:spacing w:val="-2"/>
          <w:w w:val="105"/>
        </w:rPr>
        <w:t>z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dnia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27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kwietnia</w:t>
      </w:r>
    </w:p>
    <w:p w14:paraId="0A60DF22" w14:textId="01C1756A" w:rsidR="00252634" w:rsidRPr="00034A29" w:rsidRDefault="00362C52" w:rsidP="00362C52">
      <w:pPr>
        <w:pStyle w:val="Tekstpodstawowy"/>
        <w:tabs>
          <w:tab w:val="left" w:pos="8861"/>
        </w:tabs>
        <w:spacing w:before="74" w:line="360" w:lineRule="auto"/>
        <w:ind w:right="895"/>
        <w:jc w:val="both"/>
      </w:pPr>
      <w:r w:rsidRPr="00034A29">
        <w:t>2016</w:t>
      </w:r>
      <w:r w:rsidRPr="00034A29">
        <w:rPr>
          <w:spacing w:val="32"/>
        </w:rPr>
        <w:t xml:space="preserve"> </w:t>
      </w:r>
      <w:r w:rsidRPr="00034A29">
        <w:t>r.</w:t>
      </w:r>
      <w:r w:rsidRPr="00034A29">
        <w:rPr>
          <w:spacing w:val="32"/>
        </w:rPr>
        <w:t xml:space="preserve"> </w:t>
      </w:r>
      <w:r w:rsidRPr="00034A29">
        <w:t>w sprawie</w:t>
      </w:r>
      <w:r w:rsidRPr="00034A29">
        <w:rPr>
          <w:spacing w:val="31"/>
        </w:rPr>
        <w:t xml:space="preserve"> </w:t>
      </w:r>
      <w:r w:rsidRPr="00034A29">
        <w:t>ochrony osób</w:t>
      </w:r>
      <w:r w:rsidRPr="00034A29">
        <w:rPr>
          <w:spacing w:val="31"/>
        </w:rPr>
        <w:t xml:space="preserve"> </w:t>
      </w:r>
      <w:r w:rsidRPr="00034A29">
        <w:t>fizycznych w</w:t>
      </w:r>
      <w:r w:rsidRPr="00034A29">
        <w:rPr>
          <w:spacing w:val="31"/>
        </w:rPr>
        <w:t xml:space="preserve"> </w:t>
      </w:r>
      <w:r w:rsidRPr="00034A29">
        <w:t>związku</w:t>
      </w:r>
      <w:r w:rsidRPr="00034A29">
        <w:rPr>
          <w:spacing w:val="31"/>
        </w:rPr>
        <w:t xml:space="preserve"> </w:t>
      </w:r>
      <w:r w:rsidRPr="00034A29">
        <w:t>z</w:t>
      </w:r>
      <w:r w:rsidRPr="00034A29">
        <w:rPr>
          <w:spacing w:val="31"/>
        </w:rPr>
        <w:t xml:space="preserve"> </w:t>
      </w:r>
      <w:r w:rsidRPr="00034A29">
        <w:t>przetwarzaniem danych</w:t>
      </w:r>
      <w:r w:rsidRPr="00034A29">
        <w:rPr>
          <w:spacing w:val="32"/>
        </w:rPr>
        <w:t xml:space="preserve"> </w:t>
      </w:r>
      <w:r w:rsidRPr="00034A29">
        <w:t>osobowych</w:t>
      </w:r>
      <w:r w:rsidRPr="00034A29">
        <w:rPr>
          <w:spacing w:val="32"/>
        </w:rPr>
        <w:t xml:space="preserve"> </w:t>
      </w:r>
      <w:r w:rsidRPr="00034A29">
        <w:t>i w</w:t>
      </w:r>
      <w:r w:rsidRPr="00034A29">
        <w:rPr>
          <w:spacing w:val="31"/>
        </w:rPr>
        <w:t xml:space="preserve"> </w:t>
      </w:r>
      <w:r w:rsidRPr="00034A29">
        <w:t>sprawie swobodnego</w:t>
      </w:r>
      <w:r w:rsidRPr="00034A29">
        <w:rPr>
          <w:spacing w:val="34"/>
        </w:rPr>
        <w:t xml:space="preserve"> </w:t>
      </w:r>
      <w:r w:rsidRPr="00034A29">
        <w:t>przepływu</w:t>
      </w:r>
      <w:r w:rsidRPr="00034A29">
        <w:rPr>
          <w:spacing w:val="31"/>
        </w:rPr>
        <w:t xml:space="preserve"> </w:t>
      </w:r>
      <w:r w:rsidRPr="00034A29">
        <w:t>takich</w:t>
      </w:r>
      <w:r w:rsidRPr="00034A29">
        <w:rPr>
          <w:spacing w:val="34"/>
        </w:rPr>
        <w:t xml:space="preserve"> </w:t>
      </w:r>
      <w:r w:rsidRPr="00034A29">
        <w:t>danych</w:t>
      </w:r>
      <w:r w:rsidRPr="00034A29">
        <w:rPr>
          <w:spacing w:val="31"/>
        </w:rPr>
        <w:t xml:space="preserve"> </w:t>
      </w:r>
      <w:r w:rsidRPr="00034A29">
        <w:t>oraz</w:t>
      </w:r>
      <w:r w:rsidRPr="00034A29">
        <w:rPr>
          <w:spacing w:val="34"/>
        </w:rPr>
        <w:t xml:space="preserve"> </w:t>
      </w:r>
      <w:r w:rsidRPr="00034A29">
        <w:t>uchylenia</w:t>
      </w:r>
      <w:r w:rsidRPr="00034A29">
        <w:rPr>
          <w:spacing w:val="36"/>
        </w:rPr>
        <w:t xml:space="preserve"> </w:t>
      </w:r>
      <w:r w:rsidRPr="00034A29">
        <w:t>dyrektywy</w:t>
      </w:r>
      <w:r w:rsidRPr="00034A29">
        <w:rPr>
          <w:spacing w:val="36"/>
        </w:rPr>
        <w:t xml:space="preserve"> </w:t>
      </w:r>
      <w:r w:rsidRPr="00034A29">
        <w:t>95/46/WE</w:t>
      </w:r>
      <w:r w:rsidRPr="00034A29">
        <w:rPr>
          <w:spacing w:val="40"/>
        </w:rPr>
        <w:t xml:space="preserve"> </w:t>
      </w:r>
      <w:r w:rsidRPr="00034A29">
        <w:t>(ogólne</w:t>
      </w:r>
      <w:r w:rsidRPr="00034A29">
        <w:rPr>
          <w:spacing w:val="31"/>
        </w:rPr>
        <w:t xml:space="preserve"> </w:t>
      </w:r>
      <w:r w:rsidRPr="00034A29">
        <w:t>rozporządzenie</w:t>
      </w:r>
      <w:r w:rsidRPr="00034A29">
        <w:rPr>
          <w:spacing w:val="34"/>
        </w:rPr>
        <w:t xml:space="preserve"> </w:t>
      </w:r>
      <w:r w:rsidRPr="00034A29">
        <w:t>o</w:t>
      </w:r>
      <w:r w:rsidRPr="00034A29">
        <w:rPr>
          <w:spacing w:val="34"/>
        </w:rPr>
        <w:t xml:space="preserve"> </w:t>
      </w:r>
      <w:r w:rsidRPr="00034A29">
        <w:t>ochronie danych) – Dz. Urz. UE L119 z 4.05.2016 wyrażam zgodę</w:t>
      </w:r>
      <w:r w:rsidRPr="00034A29">
        <w:rPr>
          <w:spacing w:val="80"/>
        </w:rPr>
        <w:t xml:space="preserve"> </w:t>
      </w:r>
      <w:r w:rsidRPr="00034A29">
        <w:t>na przetwarzanie moich danych osobowych, jako</w:t>
      </w:r>
      <w:r w:rsidR="00FA468A" w:rsidRPr="00034A29">
        <w:t xml:space="preserve"> współmałżonka wnioskodawcy Pani/ Pana ……………………………… </w:t>
      </w:r>
      <w:r w:rsidR="00FA468A" w:rsidRPr="00034A29">
        <w:rPr>
          <w:w w:val="85"/>
        </w:rPr>
        <w:t>w związk</w:t>
      </w:r>
      <w:r w:rsidRPr="00034A29">
        <w:rPr>
          <w:w w:val="85"/>
        </w:rPr>
        <w:t>u</w:t>
      </w:r>
      <w:r w:rsidR="00FA468A" w:rsidRPr="00034A29">
        <w:rPr>
          <w:w w:val="85"/>
        </w:rPr>
        <w:t xml:space="preserve"> </w:t>
      </w:r>
      <w:r w:rsidRPr="00034A29">
        <w:rPr>
          <w:w w:val="85"/>
        </w:rPr>
        <w:t xml:space="preserve">z </w:t>
      </w:r>
      <w:r w:rsidRPr="00034A29">
        <w:t>wnioskowaniem, rozpatrzeniem, jak</w:t>
      </w:r>
      <w:r w:rsidRPr="00034A29">
        <w:rPr>
          <w:spacing w:val="40"/>
        </w:rPr>
        <w:t xml:space="preserve"> </w:t>
      </w:r>
      <w:r w:rsidRPr="00034A29">
        <w:t xml:space="preserve">i realizacją umowy o przyznanie kosztów wyposażenia </w:t>
      </w:r>
      <w:r w:rsidRPr="00034A29">
        <w:rPr>
          <w:spacing w:val="-4"/>
        </w:rPr>
        <w:t>lub</w:t>
      </w:r>
      <w:r w:rsidRPr="00034A29">
        <w:t xml:space="preserve"> </w:t>
      </w:r>
      <w:r w:rsidRPr="00034A29">
        <w:rPr>
          <w:w w:val="105"/>
        </w:rPr>
        <w:t>doposażenia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stanowiska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pracy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dla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skierowanego</w:t>
      </w:r>
      <w:r w:rsidRPr="00034A29">
        <w:rPr>
          <w:spacing w:val="-14"/>
          <w:w w:val="105"/>
        </w:rPr>
        <w:t xml:space="preserve"> </w:t>
      </w:r>
      <w:r w:rsidRPr="00034A29">
        <w:rPr>
          <w:spacing w:val="-2"/>
          <w:w w:val="105"/>
        </w:rPr>
        <w:t>bezrobotnego.</w:t>
      </w:r>
    </w:p>
    <w:p w14:paraId="415CD02D" w14:textId="77777777" w:rsidR="00252634" w:rsidRPr="00034A29" w:rsidRDefault="00252634">
      <w:pPr>
        <w:pStyle w:val="Tekstpodstawowy"/>
        <w:spacing w:before="149"/>
        <w:ind w:left="0"/>
      </w:pPr>
    </w:p>
    <w:p w14:paraId="20AB2A5D" w14:textId="77777777" w:rsidR="00252634" w:rsidRPr="00034A29" w:rsidRDefault="00362C52">
      <w:pPr>
        <w:spacing w:before="1"/>
        <w:ind w:left="556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………….………………………………………………….……………………………….</w:t>
      </w:r>
    </w:p>
    <w:p w14:paraId="6184E75B" w14:textId="77777777" w:rsidR="00252634" w:rsidRPr="00034A29" w:rsidRDefault="00362C52">
      <w:pPr>
        <w:pStyle w:val="Tekstpodstawowy"/>
        <w:spacing w:before="73"/>
      </w:pPr>
      <w:r w:rsidRPr="00034A29">
        <w:rPr>
          <w:w w:val="105"/>
        </w:rPr>
        <w:t>(Miejsce,</w:t>
      </w:r>
      <w:r w:rsidRPr="00034A29">
        <w:rPr>
          <w:spacing w:val="-14"/>
          <w:w w:val="105"/>
        </w:rPr>
        <w:t xml:space="preserve"> </w:t>
      </w:r>
      <w:r w:rsidRPr="00034A29">
        <w:rPr>
          <w:w w:val="105"/>
        </w:rPr>
        <w:t>data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i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czytelny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podpis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współmałżonka</w:t>
      </w:r>
      <w:r w:rsidRPr="00034A29">
        <w:rPr>
          <w:spacing w:val="-12"/>
          <w:w w:val="105"/>
        </w:rPr>
        <w:t xml:space="preserve"> </w:t>
      </w:r>
      <w:r w:rsidRPr="00034A29">
        <w:rPr>
          <w:spacing w:val="-2"/>
          <w:w w:val="105"/>
        </w:rPr>
        <w:t>wnioskodawcy)</w:t>
      </w:r>
    </w:p>
    <w:p w14:paraId="42AC8964" w14:textId="77777777" w:rsidR="00252634" w:rsidRPr="00034A29" w:rsidRDefault="00252634">
      <w:pPr>
        <w:sectPr w:rsidR="00252634" w:rsidRPr="00034A29">
          <w:pgSz w:w="11910" w:h="16840"/>
          <w:pgMar w:top="180" w:right="420" w:bottom="660" w:left="860" w:header="0" w:footer="472" w:gutter="0"/>
          <w:cols w:space="708"/>
        </w:sectPr>
      </w:pPr>
    </w:p>
    <w:p w14:paraId="701F9A6A" w14:textId="7CF031E3" w:rsidR="00252634" w:rsidRPr="00034A29" w:rsidRDefault="00362C52">
      <w:pPr>
        <w:pStyle w:val="Tekstpodstawowy"/>
        <w:spacing w:before="82"/>
        <w:rPr>
          <w:b/>
          <w:bCs/>
        </w:rPr>
      </w:pPr>
      <w:r w:rsidRPr="00034A29">
        <w:rPr>
          <w:b/>
          <w:bCs/>
          <w:w w:val="85"/>
        </w:rPr>
        <w:lastRenderedPageBreak/>
        <w:t>DEKLARACJA</w:t>
      </w:r>
      <w:r w:rsidRPr="00034A29">
        <w:rPr>
          <w:b/>
          <w:bCs/>
          <w:spacing w:val="4"/>
        </w:rPr>
        <w:t xml:space="preserve"> </w:t>
      </w:r>
      <w:r w:rsidRPr="00034A29">
        <w:rPr>
          <w:b/>
          <w:bCs/>
          <w:w w:val="85"/>
        </w:rPr>
        <w:t>MAJĄTKOWA</w:t>
      </w:r>
      <w:r w:rsidRPr="00034A29">
        <w:rPr>
          <w:b/>
          <w:bCs/>
          <w:spacing w:val="8"/>
        </w:rPr>
        <w:t xml:space="preserve"> </w:t>
      </w:r>
      <w:r w:rsidRPr="00034A29">
        <w:rPr>
          <w:b/>
          <w:bCs/>
          <w:w w:val="85"/>
        </w:rPr>
        <w:t>–</w:t>
      </w:r>
      <w:r w:rsidRPr="00034A29">
        <w:rPr>
          <w:b/>
          <w:bCs/>
          <w:spacing w:val="5"/>
        </w:rPr>
        <w:t xml:space="preserve"> </w:t>
      </w:r>
      <w:r w:rsidRPr="00034A29">
        <w:rPr>
          <w:b/>
          <w:bCs/>
          <w:w w:val="85"/>
        </w:rPr>
        <w:t>dotyczy</w:t>
      </w:r>
      <w:r w:rsidRPr="00034A29">
        <w:rPr>
          <w:b/>
          <w:bCs/>
          <w:spacing w:val="7"/>
        </w:rPr>
        <w:t xml:space="preserve"> </w:t>
      </w:r>
      <w:r w:rsidRPr="00034A29">
        <w:rPr>
          <w:b/>
          <w:bCs/>
          <w:w w:val="85"/>
        </w:rPr>
        <w:t>wnioskodawcy,</w:t>
      </w:r>
      <w:r w:rsidRPr="00034A29">
        <w:rPr>
          <w:b/>
          <w:bCs/>
          <w:spacing w:val="5"/>
        </w:rPr>
        <w:t xml:space="preserve"> </w:t>
      </w:r>
      <w:r w:rsidRPr="00034A29">
        <w:rPr>
          <w:b/>
          <w:bCs/>
          <w:w w:val="85"/>
        </w:rPr>
        <w:t>będącego</w:t>
      </w:r>
      <w:r w:rsidRPr="00034A29">
        <w:rPr>
          <w:b/>
          <w:bCs/>
          <w:spacing w:val="5"/>
        </w:rPr>
        <w:t xml:space="preserve"> </w:t>
      </w:r>
      <w:r w:rsidRPr="00034A29">
        <w:rPr>
          <w:b/>
          <w:bCs/>
          <w:w w:val="85"/>
        </w:rPr>
        <w:t>osob</w:t>
      </w:r>
      <w:r w:rsidR="00E8707A">
        <w:rPr>
          <w:b/>
          <w:bCs/>
          <w:w w:val="85"/>
        </w:rPr>
        <w:t>ą</w:t>
      </w:r>
      <w:r w:rsidRPr="00034A29">
        <w:rPr>
          <w:b/>
          <w:bCs/>
          <w:spacing w:val="6"/>
        </w:rPr>
        <w:t xml:space="preserve"> </w:t>
      </w:r>
      <w:r w:rsidRPr="00034A29">
        <w:rPr>
          <w:b/>
          <w:bCs/>
          <w:spacing w:val="-2"/>
          <w:w w:val="85"/>
        </w:rPr>
        <w:t>prawną</w:t>
      </w:r>
    </w:p>
    <w:p w14:paraId="0773D397" w14:textId="77777777" w:rsidR="00252634" w:rsidRPr="00034A29" w:rsidRDefault="00362C52">
      <w:pPr>
        <w:pStyle w:val="Tekstpodstawowy"/>
        <w:spacing w:before="181"/>
      </w:pPr>
      <w:r w:rsidRPr="00034A29">
        <w:rPr>
          <w:spacing w:val="-2"/>
        </w:rPr>
        <w:t>Ja</w:t>
      </w:r>
      <w:r w:rsidRPr="00034A29">
        <w:rPr>
          <w:spacing w:val="-6"/>
        </w:rPr>
        <w:t xml:space="preserve"> </w:t>
      </w:r>
      <w:r w:rsidRPr="00034A29">
        <w:rPr>
          <w:spacing w:val="-2"/>
        </w:rPr>
        <w:t>(my)</w:t>
      </w:r>
      <w:r w:rsidRPr="00034A29">
        <w:rPr>
          <w:spacing w:val="-6"/>
        </w:rPr>
        <w:t xml:space="preserve"> </w:t>
      </w:r>
      <w:r w:rsidRPr="00034A29">
        <w:rPr>
          <w:spacing w:val="-2"/>
        </w:rPr>
        <w:t>niżej</w:t>
      </w:r>
      <w:r w:rsidRPr="00034A29">
        <w:rPr>
          <w:spacing w:val="-6"/>
        </w:rPr>
        <w:t xml:space="preserve"> </w:t>
      </w:r>
      <w:r w:rsidRPr="00034A29">
        <w:rPr>
          <w:spacing w:val="-2"/>
        </w:rPr>
        <w:t>podpisani:</w:t>
      </w:r>
    </w:p>
    <w:p w14:paraId="0188FDBC" w14:textId="77777777" w:rsidR="00252634" w:rsidRPr="00034A29" w:rsidRDefault="00362C52">
      <w:pPr>
        <w:pStyle w:val="Akapitzlist"/>
        <w:numPr>
          <w:ilvl w:val="0"/>
          <w:numId w:val="2"/>
        </w:numPr>
        <w:tabs>
          <w:tab w:val="left" w:pos="983"/>
        </w:tabs>
        <w:spacing w:before="76"/>
        <w:ind w:hanging="427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……………………………………….………………………………………………………………………………..…………</w:t>
      </w:r>
    </w:p>
    <w:p w14:paraId="7F7AB969" w14:textId="77777777" w:rsidR="00252634" w:rsidRPr="00034A29" w:rsidRDefault="00362C52">
      <w:pPr>
        <w:spacing w:before="71"/>
        <w:ind w:left="837" w:right="3015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(imię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i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nazwisko,</w:t>
      </w:r>
      <w:r w:rsidRPr="00034A29">
        <w:rPr>
          <w:i/>
          <w:spacing w:val="-9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funkcja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osoby</w:t>
      </w:r>
      <w:r w:rsidRPr="00034A29">
        <w:rPr>
          <w:i/>
          <w:spacing w:val="-12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reprezentującej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podmiot)</w:t>
      </w:r>
    </w:p>
    <w:p w14:paraId="2227E01E" w14:textId="77777777" w:rsidR="00252634" w:rsidRPr="00034A29" w:rsidRDefault="00362C52">
      <w:pPr>
        <w:spacing w:before="48" w:line="326" w:lineRule="auto"/>
        <w:ind w:left="416" w:right="2517"/>
        <w:jc w:val="center"/>
        <w:rPr>
          <w:i/>
          <w:sz w:val="18"/>
          <w:szCs w:val="18"/>
        </w:rPr>
      </w:pPr>
      <w:r w:rsidRPr="00034A29">
        <w:rPr>
          <w:w w:val="90"/>
          <w:sz w:val="18"/>
          <w:szCs w:val="18"/>
        </w:rPr>
        <w:t xml:space="preserve">legitymujący się dowód osobistym (seria, numer, pesel) ………………….………………….…………… </w:t>
      </w:r>
      <w:r w:rsidRPr="00034A29">
        <w:rPr>
          <w:w w:val="80"/>
          <w:sz w:val="18"/>
          <w:szCs w:val="18"/>
        </w:rPr>
        <w:t>zamieszkały ……………………………………………………………………………………………………………………….</w:t>
      </w:r>
      <w:r w:rsidRPr="00034A29">
        <w:rPr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(stałe miejsce zamieszkania, pełen adres)</w:t>
      </w:r>
    </w:p>
    <w:p w14:paraId="6ECD9E5C" w14:textId="77777777" w:rsidR="00252634" w:rsidRPr="00034A29" w:rsidRDefault="00362C52">
      <w:pPr>
        <w:pStyle w:val="Tekstpodstawowy"/>
        <w:spacing w:before="23"/>
      </w:pPr>
      <w:r w:rsidRPr="00034A29">
        <w:rPr>
          <w:spacing w:val="-4"/>
          <w:w w:val="105"/>
        </w:rPr>
        <w:t>oraz</w:t>
      </w:r>
    </w:p>
    <w:p w14:paraId="614129DA" w14:textId="77777777" w:rsidR="00252634" w:rsidRPr="00034A29" w:rsidRDefault="00362C52">
      <w:pPr>
        <w:pStyle w:val="Akapitzlist"/>
        <w:numPr>
          <w:ilvl w:val="0"/>
          <w:numId w:val="2"/>
        </w:numPr>
        <w:tabs>
          <w:tab w:val="left" w:pos="1031"/>
        </w:tabs>
        <w:spacing w:before="201"/>
        <w:ind w:left="1031" w:hanging="475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…………………………………………………………….……………………………………………………………………</w:t>
      </w:r>
    </w:p>
    <w:p w14:paraId="1BEF88E8" w14:textId="77777777" w:rsidR="00252634" w:rsidRPr="00034A29" w:rsidRDefault="00362C52">
      <w:pPr>
        <w:spacing w:before="71"/>
        <w:ind w:left="2824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(imię</w:t>
      </w:r>
      <w:r w:rsidRPr="00034A29">
        <w:rPr>
          <w:i/>
          <w:spacing w:val="-12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i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nazwisko,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funkcja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osoby</w:t>
      </w:r>
      <w:r w:rsidRPr="00034A29">
        <w:rPr>
          <w:i/>
          <w:spacing w:val="-11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reprezentującej</w:t>
      </w:r>
      <w:r w:rsidRPr="00034A29">
        <w:rPr>
          <w:i/>
          <w:spacing w:val="-10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podmiot)</w:t>
      </w:r>
    </w:p>
    <w:p w14:paraId="4F63F7A9" w14:textId="77777777" w:rsidR="00252634" w:rsidRPr="00034A29" w:rsidRDefault="00252634">
      <w:pPr>
        <w:pStyle w:val="Tekstpodstawowy"/>
        <w:spacing w:before="12"/>
        <w:ind w:left="0"/>
        <w:rPr>
          <w:i/>
        </w:rPr>
      </w:pPr>
    </w:p>
    <w:p w14:paraId="4920DDE5" w14:textId="77777777" w:rsidR="00252634" w:rsidRPr="00034A29" w:rsidRDefault="00362C52">
      <w:pPr>
        <w:spacing w:line="326" w:lineRule="auto"/>
        <w:ind w:left="556" w:right="2627" w:hanging="30"/>
        <w:jc w:val="center"/>
        <w:rPr>
          <w:i/>
          <w:sz w:val="18"/>
          <w:szCs w:val="18"/>
        </w:rPr>
      </w:pPr>
      <w:r w:rsidRPr="00034A29">
        <w:rPr>
          <w:w w:val="90"/>
          <w:sz w:val="18"/>
          <w:szCs w:val="18"/>
        </w:rPr>
        <w:t xml:space="preserve">legitymujący się dowód osobistym (seria, numer, pesel) ………………………………………………….. </w:t>
      </w:r>
      <w:r w:rsidRPr="00034A29">
        <w:rPr>
          <w:w w:val="80"/>
          <w:sz w:val="18"/>
          <w:szCs w:val="18"/>
        </w:rPr>
        <w:t>zamieszkały …………………………………………………………………………………………..……………………………</w:t>
      </w:r>
      <w:r w:rsidRPr="00034A29">
        <w:rPr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(stałe miejsce zamieszkania, pełen adres)</w:t>
      </w:r>
    </w:p>
    <w:p w14:paraId="0CED6952" w14:textId="77777777" w:rsidR="00252634" w:rsidRPr="00034A29" w:rsidRDefault="00362C52">
      <w:pPr>
        <w:pStyle w:val="Tekstpodstawowy"/>
        <w:spacing w:before="125"/>
        <w:ind w:left="424" w:right="2517"/>
        <w:jc w:val="center"/>
      </w:pPr>
      <w:r w:rsidRPr="00034A29">
        <w:rPr>
          <w:spacing w:val="2"/>
        </w:rPr>
        <w:t>reprezentujący</w:t>
      </w:r>
      <w:r w:rsidRPr="00034A29">
        <w:rPr>
          <w:spacing w:val="29"/>
        </w:rPr>
        <w:t xml:space="preserve"> </w:t>
      </w:r>
      <w:r w:rsidRPr="00034A29">
        <w:rPr>
          <w:spacing w:val="-2"/>
          <w:w w:val="80"/>
        </w:rPr>
        <w:t>………………………………………………………………………………………………………………..…</w:t>
      </w:r>
    </w:p>
    <w:p w14:paraId="0AEE1B13" w14:textId="77777777" w:rsidR="00252634" w:rsidRPr="00034A29" w:rsidRDefault="00362C52">
      <w:pPr>
        <w:spacing w:before="74"/>
        <w:ind w:right="818"/>
        <w:jc w:val="center"/>
        <w:rPr>
          <w:i/>
          <w:sz w:val="18"/>
          <w:szCs w:val="18"/>
        </w:rPr>
      </w:pPr>
      <w:r w:rsidRPr="00034A29">
        <w:rPr>
          <w:i/>
          <w:sz w:val="18"/>
          <w:szCs w:val="18"/>
        </w:rPr>
        <w:t>(firma,</w:t>
      </w:r>
      <w:r w:rsidRPr="00034A29">
        <w:rPr>
          <w:i/>
          <w:spacing w:val="4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siedziba,</w:t>
      </w:r>
      <w:r w:rsidRPr="00034A29">
        <w:rPr>
          <w:i/>
          <w:spacing w:val="5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forma</w:t>
      </w:r>
      <w:r w:rsidRPr="00034A29">
        <w:rPr>
          <w:i/>
          <w:spacing w:val="4"/>
          <w:sz w:val="18"/>
          <w:szCs w:val="18"/>
        </w:rPr>
        <w:t xml:space="preserve"> </w:t>
      </w:r>
      <w:r w:rsidRPr="00034A29">
        <w:rPr>
          <w:i/>
          <w:sz w:val="18"/>
          <w:szCs w:val="18"/>
        </w:rPr>
        <w:t>prawna</w:t>
      </w:r>
      <w:r w:rsidRPr="00034A29">
        <w:rPr>
          <w:i/>
          <w:spacing w:val="4"/>
          <w:sz w:val="18"/>
          <w:szCs w:val="18"/>
        </w:rPr>
        <w:t xml:space="preserve"> </w:t>
      </w:r>
      <w:r w:rsidRPr="00034A29">
        <w:rPr>
          <w:i/>
          <w:spacing w:val="-2"/>
          <w:sz w:val="18"/>
          <w:szCs w:val="18"/>
        </w:rPr>
        <w:t>podmiotu)</w:t>
      </w:r>
    </w:p>
    <w:p w14:paraId="6B9168CA" w14:textId="77777777" w:rsidR="00252634" w:rsidRPr="00034A29" w:rsidRDefault="00362C52">
      <w:pPr>
        <w:pStyle w:val="Tekstpodstawowy"/>
        <w:spacing w:before="193"/>
      </w:pPr>
      <w:r w:rsidRPr="00034A29">
        <w:t>oświadczam,</w:t>
      </w:r>
      <w:r w:rsidRPr="00034A29">
        <w:rPr>
          <w:spacing w:val="12"/>
        </w:rPr>
        <w:t xml:space="preserve"> </w:t>
      </w:r>
      <w:r w:rsidRPr="00034A29">
        <w:t>co</w:t>
      </w:r>
      <w:r w:rsidRPr="00034A29">
        <w:rPr>
          <w:spacing w:val="14"/>
        </w:rPr>
        <w:t xml:space="preserve"> </w:t>
      </w:r>
      <w:r w:rsidRPr="00034A29">
        <w:rPr>
          <w:spacing w:val="-2"/>
        </w:rPr>
        <w:t>następuje:</w:t>
      </w:r>
    </w:p>
    <w:p w14:paraId="446DF2C3" w14:textId="77777777" w:rsidR="00252634" w:rsidRPr="00034A29" w:rsidRDefault="00362C52">
      <w:pPr>
        <w:pStyle w:val="Akapitzlist"/>
        <w:numPr>
          <w:ilvl w:val="1"/>
          <w:numId w:val="2"/>
        </w:numPr>
        <w:tabs>
          <w:tab w:val="left" w:pos="1121"/>
        </w:tabs>
        <w:spacing w:before="77"/>
        <w:ind w:left="1121" w:hanging="282"/>
        <w:jc w:val="left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Podmiot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</w:t>
      </w:r>
      <w:r w:rsidRPr="00034A29">
        <w:rPr>
          <w:spacing w:val="-1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właścicielem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następującego</w:t>
      </w:r>
      <w:r w:rsidRPr="00034A29">
        <w:rPr>
          <w:spacing w:val="-13"/>
          <w:w w:val="105"/>
          <w:sz w:val="18"/>
          <w:szCs w:val="18"/>
        </w:rPr>
        <w:t xml:space="preserve"> </w:t>
      </w:r>
      <w:r w:rsidRPr="00034A29">
        <w:rPr>
          <w:spacing w:val="-2"/>
          <w:w w:val="105"/>
          <w:sz w:val="18"/>
          <w:szCs w:val="18"/>
        </w:rPr>
        <w:t>majątku:</w:t>
      </w:r>
    </w:p>
    <w:p w14:paraId="4906F38A" w14:textId="77777777" w:rsidR="00252634" w:rsidRPr="00034A29" w:rsidRDefault="00362C52">
      <w:pPr>
        <w:pStyle w:val="Akapitzlist"/>
        <w:numPr>
          <w:ilvl w:val="2"/>
          <w:numId w:val="2"/>
        </w:numPr>
        <w:tabs>
          <w:tab w:val="left" w:pos="1689"/>
        </w:tabs>
        <w:spacing w:before="74"/>
        <w:rPr>
          <w:sz w:val="18"/>
          <w:szCs w:val="18"/>
        </w:rPr>
      </w:pPr>
      <w:r w:rsidRPr="00034A29">
        <w:rPr>
          <w:sz w:val="18"/>
          <w:szCs w:val="18"/>
        </w:rPr>
        <w:t>nieruchomości</w:t>
      </w:r>
      <w:r w:rsidRPr="00034A29">
        <w:rPr>
          <w:spacing w:val="61"/>
          <w:w w:val="150"/>
          <w:sz w:val="18"/>
          <w:szCs w:val="18"/>
        </w:rPr>
        <w:t xml:space="preserve"> </w:t>
      </w:r>
      <w:r w:rsidRPr="00034A29">
        <w:rPr>
          <w:sz w:val="18"/>
          <w:szCs w:val="18"/>
        </w:rPr>
        <w:t>/wyszczególnić,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wskazując</w:t>
      </w:r>
      <w:r w:rsidRPr="00034A29">
        <w:rPr>
          <w:spacing w:val="20"/>
          <w:sz w:val="18"/>
          <w:szCs w:val="18"/>
        </w:rPr>
        <w:t xml:space="preserve"> </w:t>
      </w:r>
      <w:r w:rsidRPr="00034A29">
        <w:rPr>
          <w:sz w:val="18"/>
          <w:szCs w:val="18"/>
        </w:rPr>
        <w:t>miejsce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położenia,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z w:val="18"/>
          <w:szCs w:val="18"/>
        </w:rPr>
        <w:t>wskazać</w:t>
      </w:r>
      <w:r w:rsidRPr="00034A29">
        <w:rPr>
          <w:spacing w:val="21"/>
          <w:sz w:val="18"/>
          <w:szCs w:val="18"/>
        </w:rPr>
        <w:t xml:space="preserve"> </w:t>
      </w:r>
      <w:r w:rsidRPr="00034A29">
        <w:rPr>
          <w:sz w:val="18"/>
          <w:szCs w:val="18"/>
        </w:rPr>
        <w:t>współwłaścicieli,</w:t>
      </w:r>
      <w:r w:rsidRPr="00034A29">
        <w:rPr>
          <w:spacing w:val="16"/>
          <w:sz w:val="18"/>
          <w:szCs w:val="18"/>
        </w:rPr>
        <w:t xml:space="preserve"> </w:t>
      </w:r>
      <w:r w:rsidRPr="00034A29">
        <w:rPr>
          <w:sz w:val="18"/>
          <w:szCs w:val="18"/>
        </w:rPr>
        <w:t>podać</w:t>
      </w:r>
      <w:r w:rsidRPr="00034A29">
        <w:rPr>
          <w:spacing w:val="17"/>
          <w:sz w:val="18"/>
          <w:szCs w:val="18"/>
        </w:rPr>
        <w:t xml:space="preserve"> </w:t>
      </w:r>
      <w:r w:rsidRPr="00034A29">
        <w:rPr>
          <w:spacing w:val="-2"/>
          <w:sz w:val="18"/>
          <w:szCs w:val="18"/>
        </w:rPr>
        <w:t>wartość</w:t>
      </w:r>
    </w:p>
    <w:p w14:paraId="2AB9C0AA" w14:textId="77777777" w:rsidR="00252634" w:rsidRPr="00034A29" w:rsidRDefault="00362C52">
      <w:pPr>
        <w:pStyle w:val="Tekstpodstawowy"/>
        <w:spacing w:before="76"/>
        <w:ind w:left="1689"/>
      </w:pPr>
      <w:r w:rsidRPr="00034A29">
        <w:rPr>
          <w:w w:val="105"/>
        </w:rPr>
        <w:t>rynkową,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czy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jest</w:t>
      </w:r>
      <w:r w:rsidRPr="00034A29">
        <w:rPr>
          <w:spacing w:val="-11"/>
          <w:w w:val="105"/>
        </w:rPr>
        <w:t xml:space="preserve"> </w:t>
      </w:r>
      <w:r w:rsidRPr="00034A29">
        <w:rPr>
          <w:w w:val="105"/>
        </w:rPr>
        <w:t>obciążone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hipoteką,</w:t>
      </w:r>
      <w:r w:rsidRPr="00034A29">
        <w:rPr>
          <w:spacing w:val="-12"/>
          <w:w w:val="105"/>
        </w:rPr>
        <w:t xml:space="preserve"> </w:t>
      </w:r>
      <w:r w:rsidRPr="00034A29">
        <w:rPr>
          <w:w w:val="105"/>
        </w:rPr>
        <w:t>dołączyć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dokumenty</w:t>
      </w:r>
      <w:r w:rsidRPr="00034A29">
        <w:rPr>
          <w:spacing w:val="-10"/>
          <w:w w:val="105"/>
        </w:rPr>
        <w:t xml:space="preserve"> </w:t>
      </w:r>
      <w:r w:rsidRPr="00034A29">
        <w:rPr>
          <w:w w:val="105"/>
        </w:rPr>
        <w:t>potwierdzające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posiadanie,</w:t>
      </w:r>
      <w:r w:rsidRPr="00034A29">
        <w:rPr>
          <w:spacing w:val="-13"/>
          <w:w w:val="105"/>
        </w:rPr>
        <w:t xml:space="preserve"> </w:t>
      </w:r>
      <w:r w:rsidRPr="00034A29">
        <w:rPr>
          <w:w w:val="105"/>
        </w:rPr>
        <w:t>np.</w:t>
      </w:r>
      <w:r w:rsidRPr="00034A29">
        <w:rPr>
          <w:spacing w:val="-12"/>
          <w:w w:val="105"/>
        </w:rPr>
        <w:t xml:space="preserve"> </w:t>
      </w:r>
      <w:r w:rsidRPr="00034A29">
        <w:rPr>
          <w:spacing w:val="-5"/>
          <w:w w:val="105"/>
        </w:rPr>
        <w:t>akt</w:t>
      </w:r>
    </w:p>
    <w:p w14:paraId="3320F0D5" w14:textId="77777777" w:rsidR="00252634" w:rsidRPr="00034A29" w:rsidRDefault="00362C52">
      <w:pPr>
        <w:pStyle w:val="Tekstpodstawowy"/>
        <w:spacing w:before="74"/>
        <w:ind w:left="1689"/>
      </w:pPr>
      <w:r w:rsidRPr="00034A29">
        <w:rPr>
          <w:w w:val="105"/>
        </w:rPr>
        <w:t>notarialny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lub</w:t>
      </w:r>
      <w:r w:rsidRPr="00034A29">
        <w:rPr>
          <w:spacing w:val="-8"/>
          <w:w w:val="105"/>
        </w:rPr>
        <w:t xml:space="preserve"> </w:t>
      </w:r>
      <w:r w:rsidRPr="00034A29">
        <w:rPr>
          <w:w w:val="105"/>
        </w:rPr>
        <w:t>wypis</w:t>
      </w:r>
      <w:r w:rsidRPr="00034A29">
        <w:rPr>
          <w:spacing w:val="-6"/>
          <w:w w:val="105"/>
        </w:rPr>
        <w:t xml:space="preserve"> </w:t>
      </w:r>
      <w:r w:rsidRPr="00034A29">
        <w:rPr>
          <w:w w:val="105"/>
        </w:rPr>
        <w:t>z</w:t>
      </w:r>
      <w:r w:rsidRPr="00034A29">
        <w:rPr>
          <w:spacing w:val="-9"/>
          <w:w w:val="105"/>
        </w:rPr>
        <w:t xml:space="preserve"> </w:t>
      </w:r>
      <w:r w:rsidRPr="00034A29">
        <w:rPr>
          <w:w w:val="105"/>
        </w:rPr>
        <w:t>księgi</w:t>
      </w:r>
      <w:r w:rsidRPr="00034A29">
        <w:rPr>
          <w:spacing w:val="-8"/>
          <w:w w:val="105"/>
        </w:rPr>
        <w:t xml:space="preserve"> </w:t>
      </w:r>
      <w:r w:rsidRPr="00034A29">
        <w:rPr>
          <w:spacing w:val="-2"/>
          <w:w w:val="105"/>
        </w:rPr>
        <w:t>wieczystej/</w:t>
      </w:r>
    </w:p>
    <w:p w14:paraId="11C3E244" w14:textId="77777777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2CBF7BD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5EBC782" w14:textId="77777777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1518265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…………………………………………………………………………………………………………….……………………………</w:t>
      </w:r>
    </w:p>
    <w:p w14:paraId="6F04310F" w14:textId="77777777" w:rsidR="00252634" w:rsidRPr="00034A29" w:rsidRDefault="00362C52">
      <w:pPr>
        <w:pStyle w:val="Akapitzlist"/>
        <w:numPr>
          <w:ilvl w:val="2"/>
          <w:numId w:val="2"/>
        </w:numPr>
        <w:tabs>
          <w:tab w:val="left" w:pos="1689"/>
        </w:tabs>
        <w:spacing w:before="201" w:line="326" w:lineRule="auto"/>
        <w:ind w:right="1662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maszyny,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urządzenia,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środki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transportu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/podać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nazwę,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rok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produkcji,</w:t>
      </w:r>
      <w:r w:rsidRPr="00034A29">
        <w:rPr>
          <w:spacing w:val="-1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wartość</w:t>
      </w:r>
      <w:r w:rsidRPr="00034A29">
        <w:rPr>
          <w:spacing w:val="-2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rynkowa, czy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zastawione,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przewłaszczone,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dołączyć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dokumenty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potwierdzające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posiadanie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</w:t>
      </w:r>
    </w:p>
    <w:p w14:paraId="0EDAFA86" w14:textId="77777777" w:rsidR="00252634" w:rsidRPr="00034A29" w:rsidRDefault="00362C52">
      <w:pPr>
        <w:spacing w:before="1"/>
        <w:ind w:left="556"/>
        <w:rPr>
          <w:sz w:val="18"/>
          <w:szCs w:val="18"/>
        </w:rPr>
      </w:pPr>
      <w:r w:rsidRPr="00034A29">
        <w:rPr>
          <w:spacing w:val="-2"/>
          <w:w w:val="90"/>
          <w:sz w:val="18"/>
          <w:szCs w:val="18"/>
        </w:rPr>
        <w:t>…………………………………………………...................................................................................................................................................</w:t>
      </w:r>
    </w:p>
    <w:p w14:paraId="01C993B7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4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2D348D54" w14:textId="77777777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4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541E8BAF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sz w:val="18"/>
          <w:szCs w:val="18"/>
        </w:rPr>
        <w:t>...........................................................................................................................................................</w:t>
      </w:r>
    </w:p>
    <w:p w14:paraId="32E1A3F3" w14:textId="77777777" w:rsidR="00252634" w:rsidRPr="00034A29" w:rsidRDefault="00362C52">
      <w:pPr>
        <w:pStyle w:val="Akapitzlist"/>
        <w:numPr>
          <w:ilvl w:val="2"/>
          <w:numId w:val="2"/>
        </w:numPr>
        <w:tabs>
          <w:tab w:val="left" w:pos="1689"/>
        </w:tabs>
        <w:spacing w:before="201" w:line="326" w:lineRule="auto"/>
        <w:ind w:right="1003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inny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majątek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–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papiery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wartościowe,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kosztowności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itp.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/podać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nazwę,</w:t>
      </w:r>
      <w:r w:rsidRPr="00034A29">
        <w:rPr>
          <w:spacing w:val="-8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wartość</w:t>
      </w:r>
      <w:r w:rsidRPr="00034A29">
        <w:rPr>
          <w:spacing w:val="-9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rynkowa,</w:t>
      </w:r>
      <w:r w:rsidRPr="00034A29">
        <w:rPr>
          <w:spacing w:val="-10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czy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jest zastawione, przewłaszczone, dołączyć dokumenty potwierdzające posiadanie/</w:t>
      </w:r>
    </w:p>
    <w:p w14:paraId="155B5FEC" w14:textId="77777777" w:rsidR="00252634" w:rsidRPr="00034A29" w:rsidRDefault="00362C52">
      <w:pPr>
        <w:spacing w:before="1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………………………………………………………………………………………………………………………………..…………………………………………</w:t>
      </w:r>
    </w:p>
    <w:p w14:paraId="6D7B8E83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…………………………………………………………………………………………………………………………………………………………………..………</w:t>
      </w:r>
    </w:p>
    <w:p w14:paraId="3817371E" w14:textId="77777777" w:rsidR="00252634" w:rsidRPr="00034A29" w:rsidRDefault="00362C52">
      <w:pPr>
        <w:spacing w:before="74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……………………………………………………………………………………………………………………………………………………………..……………</w:t>
      </w:r>
    </w:p>
    <w:p w14:paraId="6DAA59BB" w14:textId="77777777" w:rsidR="00252634" w:rsidRPr="00034A29" w:rsidRDefault="00362C52">
      <w:pPr>
        <w:spacing w:before="76"/>
        <w:ind w:left="556"/>
        <w:rPr>
          <w:sz w:val="18"/>
          <w:szCs w:val="18"/>
        </w:rPr>
      </w:pPr>
      <w:r w:rsidRPr="00034A29">
        <w:rPr>
          <w:spacing w:val="-2"/>
          <w:w w:val="75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B4140FD" w14:textId="77777777" w:rsidR="00252634" w:rsidRPr="00034A29" w:rsidRDefault="00362C52">
      <w:pPr>
        <w:pStyle w:val="Akapitzlist"/>
        <w:numPr>
          <w:ilvl w:val="1"/>
          <w:numId w:val="2"/>
        </w:numPr>
        <w:tabs>
          <w:tab w:val="left" w:pos="1120"/>
          <w:tab w:val="left" w:pos="1122"/>
        </w:tabs>
        <w:spacing w:before="201" w:line="326" w:lineRule="auto"/>
        <w:ind w:right="1137" w:hanging="207"/>
        <w:jc w:val="left"/>
        <w:rPr>
          <w:sz w:val="18"/>
          <w:szCs w:val="18"/>
        </w:rPr>
      </w:pPr>
      <w:r w:rsidRPr="00034A29">
        <w:rPr>
          <w:w w:val="105"/>
          <w:sz w:val="18"/>
          <w:szCs w:val="18"/>
        </w:rPr>
        <w:t>Podmiot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posiada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następujące</w:t>
      </w:r>
      <w:r w:rsidRPr="00034A29">
        <w:rPr>
          <w:spacing w:val="-4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zobowiązania</w:t>
      </w:r>
      <w:r w:rsidRPr="00034A29">
        <w:rPr>
          <w:spacing w:val="-5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finansowe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–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zadłużenie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np.,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wobec</w:t>
      </w:r>
      <w:r w:rsidRPr="00034A29">
        <w:rPr>
          <w:spacing w:val="-6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banków,</w:t>
      </w:r>
      <w:r w:rsidRPr="00034A29">
        <w:rPr>
          <w:spacing w:val="-7"/>
          <w:w w:val="105"/>
          <w:sz w:val="18"/>
          <w:szCs w:val="18"/>
        </w:rPr>
        <w:t xml:space="preserve"> </w:t>
      </w:r>
      <w:r w:rsidRPr="00034A29">
        <w:rPr>
          <w:w w:val="105"/>
          <w:sz w:val="18"/>
          <w:szCs w:val="18"/>
        </w:rPr>
        <w:t>podmiotów gospodarczych, budżetu państwa, ZUS, osób fizycznych</w:t>
      </w:r>
    </w:p>
    <w:p w14:paraId="5166ECAC" w14:textId="77777777" w:rsidR="00252634" w:rsidRPr="00034A29" w:rsidRDefault="00252634">
      <w:pPr>
        <w:pStyle w:val="Tekstpodstawowy"/>
        <w:spacing w:before="10" w:after="1"/>
        <w:ind w:left="0"/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416"/>
        <w:gridCol w:w="1675"/>
        <w:gridCol w:w="1687"/>
        <w:gridCol w:w="1724"/>
        <w:gridCol w:w="1688"/>
      </w:tblGrid>
      <w:tr w:rsidR="00252634" w:rsidRPr="00034A29" w14:paraId="75FF75F0" w14:textId="77777777">
        <w:trPr>
          <w:trHeight w:val="750"/>
        </w:trPr>
        <w:tc>
          <w:tcPr>
            <w:tcW w:w="1874" w:type="dxa"/>
          </w:tcPr>
          <w:p w14:paraId="74925640" w14:textId="77777777" w:rsidR="00252634" w:rsidRPr="00034A29" w:rsidRDefault="00362C52">
            <w:pPr>
              <w:pStyle w:val="TableParagraph"/>
              <w:spacing w:before="20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Podmiot</w:t>
            </w:r>
            <w:r w:rsidRPr="00034A29">
              <w:rPr>
                <w:spacing w:val="5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wobec,</w:t>
            </w:r>
          </w:p>
          <w:p w14:paraId="2D03D84D" w14:textId="77777777" w:rsidR="00252634" w:rsidRPr="00034A29" w:rsidRDefault="00362C52">
            <w:pPr>
              <w:pStyle w:val="TableParagraph"/>
              <w:spacing w:before="14" w:line="252" w:lineRule="exact"/>
              <w:ind w:left="107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którego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istnieje </w:t>
            </w:r>
            <w:r w:rsidRPr="00034A29">
              <w:rPr>
                <w:spacing w:val="-2"/>
                <w:w w:val="105"/>
                <w:sz w:val="18"/>
                <w:szCs w:val="18"/>
              </w:rPr>
              <w:t>zobowiązanie</w:t>
            </w:r>
          </w:p>
        </w:tc>
        <w:tc>
          <w:tcPr>
            <w:tcW w:w="1416" w:type="dxa"/>
          </w:tcPr>
          <w:p w14:paraId="078DCFFA" w14:textId="77777777" w:rsidR="00252634" w:rsidRPr="00034A29" w:rsidRDefault="00362C52">
            <w:pPr>
              <w:pStyle w:val="TableParagraph"/>
              <w:spacing w:before="20"/>
              <w:ind w:left="108"/>
              <w:rPr>
                <w:sz w:val="18"/>
                <w:szCs w:val="18"/>
              </w:rPr>
            </w:pPr>
            <w:r w:rsidRPr="00034A29">
              <w:rPr>
                <w:spacing w:val="-4"/>
                <w:w w:val="105"/>
                <w:sz w:val="18"/>
                <w:szCs w:val="18"/>
              </w:rPr>
              <w:t>Kwota</w:t>
            </w:r>
          </w:p>
          <w:p w14:paraId="667060AA" w14:textId="77777777" w:rsidR="00252634" w:rsidRPr="00034A29" w:rsidRDefault="00362C52">
            <w:pPr>
              <w:pStyle w:val="TableParagraph"/>
              <w:spacing w:before="14" w:line="252" w:lineRule="exact"/>
              <w:ind w:left="108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zobowiązania/ miesięczna</w:t>
            </w:r>
            <w:r w:rsidRPr="00034A29">
              <w:rPr>
                <w:spacing w:val="-10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rata</w:t>
            </w:r>
          </w:p>
        </w:tc>
        <w:tc>
          <w:tcPr>
            <w:tcW w:w="1675" w:type="dxa"/>
          </w:tcPr>
          <w:p w14:paraId="00395877" w14:textId="77777777" w:rsidR="00252634" w:rsidRPr="00034A29" w:rsidRDefault="00252634">
            <w:pPr>
              <w:pStyle w:val="TableParagraph"/>
              <w:spacing w:before="19"/>
              <w:rPr>
                <w:sz w:val="18"/>
                <w:szCs w:val="18"/>
              </w:rPr>
            </w:pPr>
          </w:p>
          <w:p w14:paraId="330386A0" w14:textId="77777777" w:rsidR="00252634" w:rsidRPr="00034A29" w:rsidRDefault="00362C52">
            <w:pPr>
              <w:pStyle w:val="TableParagraph"/>
              <w:spacing w:line="250" w:lineRule="atLeast"/>
              <w:ind w:left="111" w:right="91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Kwota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>pozostała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do </w:t>
            </w:r>
            <w:r w:rsidRPr="00034A29">
              <w:rPr>
                <w:spacing w:val="-2"/>
                <w:w w:val="105"/>
                <w:sz w:val="18"/>
                <w:szCs w:val="18"/>
              </w:rPr>
              <w:t>spłaty</w:t>
            </w:r>
          </w:p>
        </w:tc>
        <w:tc>
          <w:tcPr>
            <w:tcW w:w="1687" w:type="dxa"/>
          </w:tcPr>
          <w:p w14:paraId="29508736" w14:textId="77777777" w:rsidR="00252634" w:rsidRPr="00034A29" w:rsidRDefault="00252634">
            <w:pPr>
              <w:pStyle w:val="TableParagraph"/>
              <w:spacing w:before="85"/>
              <w:rPr>
                <w:sz w:val="18"/>
                <w:szCs w:val="18"/>
              </w:rPr>
            </w:pPr>
          </w:p>
          <w:p w14:paraId="115FF7BD" w14:textId="77777777" w:rsidR="00252634" w:rsidRPr="00034A29" w:rsidRDefault="00362C52">
            <w:pPr>
              <w:pStyle w:val="TableParagraph"/>
              <w:ind w:left="111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Data</w:t>
            </w:r>
            <w:r w:rsidRPr="00034A29">
              <w:rPr>
                <w:spacing w:val="-5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powstania</w:t>
            </w:r>
          </w:p>
          <w:p w14:paraId="29AFCE53" w14:textId="77777777" w:rsidR="00252634" w:rsidRPr="00034A29" w:rsidRDefault="00362C52">
            <w:pPr>
              <w:pStyle w:val="TableParagraph"/>
              <w:spacing w:before="68"/>
              <w:ind w:left="111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zobowiązania</w:t>
            </w:r>
          </w:p>
        </w:tc>
        <w:tc>
          <w:tcPr>
            <w:tcW w:w="1724" w:type="dxa"/>
          </w:tcPr>
          <w:p w14:paraId="588B16A0" w14:textId="77777777" w:rsidR="00252634" w:rsidRPr="00034A29" w:rsidRDefault="00252634">
            <w:pPr>
              <w:pStyle w:val="TableParagraph"/>
              <w:spacing w:before="19"/>
              <w:rPr>
                <w:sz w:val="18"/>
                <w:szCs w:val="18"/>
              </w:rPr>
            </w:pPr>
          </w:p>
          <w:p w14:paraId="6AEFD51C" w14:textId="77777777" w:rsidR="00252634" w:rsidRPr="00034A29" w:rsidRDefault="00362C52">
            <w:pPr>
              <w:pStyle w:val="TableParagraph"/>
              <w:spacing w:line="250" w:lineRule="atLeast"/>
              <w:ind w:left="109" w:right="329"/>
              <w:rPr>
                <w:sz w:val="18"/>
                <w:szCs w:val="18"/>
              </w:rPr>
            </w:pPr>
            <w:r w:rsidRPr="00034A29">
              <w:rPr>
                <w:w w:val="105"/>
                <w:sz w:val="18"/>
                <w:szCs w:val="18"/>
              </w:rPr>
              <w:t>Forma</w:t>
            </w:r>
            <w:r w:rsidRPr="00034A29">
              <w:rPr>
                <w:spacing w:val="-12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w w:val="105"/>
                <w:sz w:val="18"/>
                <w:szCs w:val="18"/>
              </w:rPr>
              <w:t xml:space="preserve">prawnego </w:t>
            </w:r>
            <w:r w:rsidRPr="00034A29">
              <w:rPr>
                <w:spacing w:val="-2"/>
                <w:w w:val="105"/>
                <w:sz w:val="18"/>
                <w:szCs w:val="18"/>
              </w:rPr>
              <w:t>zabezpieczenia</w:t>
            </w:r>
          </w:p>
        </w:tc>
        <w:tc>
          <w:tcPr>
            <w:tcW w:w="1688" w:type="dxa"/>
          </w:tcPr>
          <w:p w14:paraId="0DCF7CF9" w14:textId="77777777" w:rsidR="00252634" w:rsidRPr="00034A29" w:rsidRDefault="00252634">
            <w:pPr>
              <w:pStyle w:val="TableParagraph"/>
              <w:spacing w:before="19"/>
              <w:rPr>
                <w:sz w:val="18"/>
                <w:szCs w:val="18"/>
              </w:rPr>
            </w:pPr>
          </w:p>
          <w:p w14:paraId="6BFA2237" w14:textId="77777777" w:rsidR="00252634" w:rsidRPr="00034A29" w:rsidRDefault="00362C52">
            <w:pPr>
              <w:pStyle w:val="TableParagraph"/>
              <w:spacing w:line="250" w:lineRule="atLeast"/>
              <w:ind w:left="109" w:right="279"/>
              <w:rPr>
                <w:sz w:val="18"/>
                <w:szCs w:val="18"/>
              </w:rPr>
            </w:pPr>
            <w:r w:rsidRPr="00034A29">
              <w:rPr>
                <w:spacing w:val="-2"/>
                <w:w w:val="105"/>
                <w:sz w:val="18"/>
                <w:szCs w:val="18"/>
              </w:rPr>
              <w:t>Data</w:t>
            </w:r>
            <w:r w:rsidRPr="00034A29">
              <w:rPr>
                <w:spacing w:val="-10"/>
                <w:w w:val="105"/>
                <w:sz w:val="18"/>
                <w:szCs w:val="18"/>
              </w:rPr>
              <w:t xml:space="preserve"> </w:t>
            </w:r>
            <w:r w:rsidRPr="00034A29">
              <w:rPr>
                <w:spacing w:val="-2"/>
                <w:w w:val="105"/>
                <w:sz w:val="18"/>
                <w:szCs w:val="18"/>
              </w:rPr>
              <w:t>wygaśnięcia zobowiązania</w:t>
            </w:r>
          </w:p>
        </w:tc>
      </w:tr>
      <w:tr w:rsidR="00252634" w:rsidRPr="00034A29" w14:paraId="343B8575" w14:textId="77777777">
        <w:trPr>
          <w:trHeight w:val="1428"/>
        </w:trPr>
        <w:tc>
          <w:tcPr>
            <w:tcW w:w="1874" w:type="dxa"/>
          </w:tcPr>
          <w:p w14:paraId="645C6FFF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6" w:type="dxa"/>
          </w:tcPr>
          <w:p w14:paraId="4941748F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75" w:type="dxa"/>
          </w:tcPr>
          <w:p w14:paraId="6F217381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87" w:type="dxa"/>
          </w:tcPr>
          <w:p w14:paraId="715908BB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24" w:type="dxa"/>
          </w:tcPr>
          <w:p w14:paraId="7FB0EB49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88" w:type="dxa"/>
          </w:tcPr>
          <w:p w14:paraId="413F4B60" w14:textId="77777777" w:rsidR="00252634" w:rsidRPr="00034A29" w:rsidRDefault="0025263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6A7B9C56" w14:textId="77777777" w:rsidR="00252634" w:rsidRPr="00034A29" w:rsidRDefault="00362C52">
      <w:pPr>
        <w:pStyle w:val="Tekstpodstawowy"/>
        <w:spacing w:before="148"/>
      </w:pPr>
      <w:r w:rsidRPr="00034A29">
        <w:t>Jestem</w:t>
      </w:r>
      <w:r w:rsidRPr="00034A29">
        <w:rPr>
          <w:spacing w:val="14"/>
        </w:rPr>
        <w:t xml:space="preserve"> </w:t>
      </w:r>
      <w:r w:rsidRPr="00034A29">
        <w:t>świadomy</w:t>
      </w:r>
      <w:r w:rsidRPr="00034A29">
        <w:rPr>
          <w:spacing w:val="18"/>
        </w:rPr>
        <w:t xml:space="preserve"> </w:t>
      </w:r>
      <w:r w:rsidRPr="00034A29">
        <w:t>odpowiedzialności</w:t>
      </w:r>
      <w:r w:rsidRPr="00034A29">
        <w:rPr>
          <w:spacing w:val="18"/>
        </w:rPr>
        <w:t xml:space="preserve"> </w:t>
      </w:r>
      <w:r w:rsidRPr="00034A29">
        <w:t>karnej</w:t>
      </w:r>
      <w:r w:rsidRPr="00034A29">
        <w:rPr>
          <w:spacing w:val="16"/>
        </w:rPr>
        <w:t xml:space="preserve"> </w:t>
      </w:r>
      <w:r w:rsidRPr="00034A29">
        <w:t>za</w:t>
      </w:r>
      <w:r w:rsidRPr="00034A29">
        <w:rPr>
          <w:spacing w:val="14"/>
        </w:rPr>
        <w:t xml:space="preserve"> </w:t>
      </w:r>
      <w:r w:rsidRPr="00034A29">
        <w:t>złożenie</w:t>
      </w:r>
      <w:r w:rsidRPr="00034A29">
        <w:rPr>
          <w:spacing w:val="16"/>
        </w:rPr>
        <w:t xml:space="preserve"> </w:t>
      </w:r>
      <w:r w:rsidRPr="00034A29">
        <w:t>fałszywych</w:t>
      </w:r>
      <w:r w:rsidRPr="00034A29">
        <w:rPr>
          <w:spacing w:val="18"/>
        </w:rPr>
        <w:t xml:space="preserve"> </w:t>
      </w:r>
      <w:r w:rsidRPr="00034A29">
        <w:rPr>
          <w:spacing w:val="-2"/>
        </w:rPr>
        <w:t>oświadczeń</w:t>
      </w:r>
    </w:p>
    <w:p w14:paraId="23299059" w14:textId="77777777" w:rsidR="00252634" w:rsidRPr="00034A29" w:rsidRDefault="00362C52">
      <w:pPr>
        <w:spacing w:before="201"/>
        <w:ind w:left="556"/>
        <w:rPr>
          <w:sz w:val="18"/>
          <w:szCs w:val="18"/>
        </w:rPr>
      </w:pPr>
      <w:r w:rsidRPr="00034A29">
        <w:rPr>
          <w:spacing w:val="-2"/>
          <w:w w:val="80"/>
          <w:sz w:val="18"/>
          <w:szCs w:val="18"/>
        </w:rPr>
        <w:t>…………………………………………………………………………………………………………………………………...</w:t>
      </w:r>
    </w:p>
    <w:p w14:paraId="0C93588A" w14:textId="77777777" w:rsidR="00252634" w:rsidRPr="00034A29" w:rsidRDefault="00362C52">
      <w:pPr>
        <w:spacing w:before="38"/>
        <w:ind w:left="1122"/>
        <w:rPr>
          <w:i/>
          <w:sz w:val="18"/>
          <w:szCs w:val="18"/>
        </w:rPr>
      </w:pPr>
      <w:r w:rsidRPr="00034A29">
        <w:rPr>
          <w:i/>
          <w:spacing w:val="-4"/>
          <w:sz w:val="18"/>
          <w:szCs w:val="18"/>
        </w:rPr>
        <w:t>(podpisy,</w:t>
      </w:r>
      <w:r w:rsidRPr="00034A29">
        <w:rPr>
          <w:i/>
          <w:spacing w:val="8"/>
          <w:sz w:val="18"/>
          <w:szCs w:val="18"/>
        </w:rPr>
        <w:t xml:space="preserve"> </w:t>
      </w:r>
      <w:r w:rsidRPr="00034A29">
        <w:rPr>
          <w:i/>
          <w:spacing w:val="-4"/>
          <w:sz w:val="18"/>
          <w:szCs w:val="18"/>
        </w:rPr>
        <w:t>pieczęcie</w:t>
      </w:r>
      <w:r w:rsidRPr="00034A29">
        <w:rPr>
          <w:i/>
          <w:spacing w:val="6"/>
          <w:sz w:val="18"/>
          <w:szCs w:val="18"/>
        </w:rPr>
        <w:t xml:space="preserve"> </w:t>
      </w:r>
      <w:r w:rsidRPr="00034A29">
        <w:rPr>
          <w:i/>
          <w:spacing w:val="-4"/>
          <w:sz w:val="18"/>
          <w:szCs w:val="18"/>
        </w:rPr>
        <w:t>osób</w:t>
      </w:r>
      <w:r w:rsidRPr="00034A29">
        <w:rPr>
          <w:i/>
          <w:spacing w:val="7"/>
          <w:sz w:val="18"/>
          <w:szCs w:val="18"/>
        </w:rPr>
        <w:t xml:space="preserve"> </w:t>
      </w:r>
      <w:r w:rsidRPr="00034A29">
        <w:rPr>
          <w:i/>
          <w:spacing w:val="-4"/>
          <w:sz w:val="18"/>
          <w:szCs w:val="18"/>
        </w:rPr>
        <w:t>reprezentujących</w:t>
      </w:r>
      <w:r w:rsidRPr="00034A29">
        <w:rPr>
          <w:i/>
          <w:spacing w:val="7"/>
          <w:sz w:val="18"/>
          <w:szCs w:val="18"/>
        </w:rPr>
        <w:t xml:space="preserve"> </w:t>
      </w:r>
      <w:r w:rsidRPr="00034A29">
        <w:rPr>
          <w:i/>
          <w:spacing w:val="-4"/>
          <w:sz w:val="18"/>
          <w:szCs w:val="18"/>
        </w:rPr>
        <w:t>podmiot)</w:t>
      </w:r>
    </w:p>
    <w:p w14:paraId="0BB84E13" w14:textId="77777777" w:rsidR="00252634" w:rsidRPr="00034A29" w:rsidRDefault="00362C52" w:rsidP="00362C52">
      <w:pPr>
        <w:pStyle w:val="Tekstpodstawowy"/>
        <w:spacing w:before="38"/>
        <w:ind w:left="4558" w:firstLine="482"/>
      </w:pPr>
      <w:r w:rsidRPr="00034A29">
        <w:rPr>
          <w:w w:val="80"/>
        </w:rPr>
        <w:t>………………………………………….</w:t>
      </w:r>
      <w:r w:rsidRPr="00034A29">
        <w:t xml:space="preserve"> </w:t>
      </w:r>
      <w:r w:rsidRPr="00034A29">
        <w:rPr>
          <w:w w:val="80"/>
        </w:rPr>
        <w:t>,</w:t>
      </w:r>
      <w:r w:rsidRPr="00034A29">
        <w:rPr>
          <w:spacing w:val="2"/>
        </w:rPr>
        <w:t xml:space="preserve"> </w:t>
      </w:r>
      <w:r w:rsidRPr="00034A29">
        <w:rPr>
          <w:w w:val="80"/>
        </w:rPr>
        <w:t>dnia</w:t>
      </w:r>
      <w:r w:rsidRPr="00034A29">
        <w:rPr>
          <w:spacing w:val="1"/>
        </w:rPr>
        <w:t xml:space="preserve"> </w:t>
      </w:r>
      <w:r w:rsidRPr="00034A29">
        <w:rPr>
          <w:spacing w:val="-2"/>
          <w:w w:val="80"/>
        </w:rPr>
        <w:t>……………………..……………..</w:t>
      </w:r>
    </w:p>
    <w:p w14:paraId="3897DB43" w14:textId="77777777" w:rsidR="00252634" w:rsidRDefault="00252634">
      <w:pPr>
        <w:sectPr w:rsidR="00252634">
          <w:pgSz w:w="11910" w:h="16840"/>
          <w:pgMar w:top="460" w:right="420" w:bottom="660" w:left="860" w:header="0" w:footer="472" w:gutter="0"/>
          <w:cols w:space="708"/>
        </w:sectPr>
      </w:pPr>
    </w:p>
    <w:p w14:paraId="46749C6C" w14:textId="636213AD" w:rsidR="00252634" w:rsidRDefault="00252634" w:rsidP="00CA5A61">
      <w:pPr>
        <w:tabs>
          <w:tab w:val="left" w:pos="6614"/>
        </w:tabs>
        <w:spacing w:before="78"/>
        <w:ind w:left="556"/>
        <w:rPr>
          <w:sz w:val="16"/>
        </w:rPr>
      </w:pPr>
    </w:p>
    <w:p w14:paraId="02A1AC3C" w14:textId="1C4DAE4E" w:rsidR="00252634" w:rsidRDefault="00CA5A61">
      <w:pPr>
        <w:rPr>
          <w:sz w:val="16"/>
        </w:rPr>
        <w:sectPr w:rsidR="00252634" w:rsidSect="002D65B5">
          <w:pgSz w:w="11910" w:h="16840"/>
          <w:pgMar w:top="851" w:right="420" w:bottom="660" w:left="860" w:header="0" w:footer="472" w:gutter="0"/>
          <w:cols w:space="708"/>
        </w:sectPr>
      </w:pPr>
      <w:r>
        <w:rPr>
          <w:noProof/>
        </w:rPr>
        <w:drawing>
          <wp:inline distT="0" distB="0" distL="0" distR="0" wp14:anchorId="6B24B7DB" wp14:editId="7AAE3E5F">
            <wp:extent cx="5760085" cy="8461375"/>
            <wp:effectExtent l="0" t="0" r="0" b="0"/>
            <wp:docPr id="81567" name="Picture 8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" name="Picture 815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3AD7" w14:textId="22E44748" w:rsidR="00252634" w:rsidRDefault="00252634">
      <w:pPr>
        <w:pStyle w:val="Tekstpodstawowy"/>
        <w:rPr>
          <w:sz w:val="20"/>
        </w:rPr>
      </w:pPr>
    </w:p>
    <w:p w14:paraId="6D32F0B2" w14:textId="69DD5A9B" w:rsidR="00252634" w:rsidRDefault="00CA5A61">
      <w:pPr>
        <w:rPr>
          <w:sz w:val="20"/>
        </w:rPr>
        <w:sectPr w:rsidR="00252634">
          <w:pgSz w:w="11910" w:h="16840"/>
          <w:pgMar w:top="620" w:right="420" w:bottom="660" w:left="860" w:header="0" w:footer="472" w:gutter="0"/>
          <w:cols w:space="708"/>
        </w:sectPr>
      </w:pPr>
      <w:r>
        <w:rPr>
          <w:noProof/>
        </w:rPr>
        <w:drawing>
          <wp:inline distT="0" distB="0" distL="0" distR="0" wp14:anchorId="6BE9CAF1" wp14:editId="031B6934">
            <wp:extent cx="5760085" cy="8551054"/>
            <wp:effectExtent l="0" t="0" r="0" b="2540"/>
            <wp:docPr id="81572" name="Picture 8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2" name="Picture 815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BC0C" w14:textId="2A8F579F" w:rsidR="00252634" w:rsidRDefault="00252634">
      <w:pPr>
        <w:pStyle w:val="Tekstpodstawowy"/>
        <w:rPr>
          <w:sz w:val="20"/>
        </w:rPr>
      </w:pPr>
    </w:p>
    <w:p w14:paraId="3F62FB0A" w14:textId="17EE68D0" w:rsidR="00252634" w:rsidRDefault="00CA5A61">
      <w:pPr>
        <w:rPr>
          <w:sz w:val="20"/>
        </w:rPr>
        <w:sectPr w:rsidR="00252634" w:rsidSect="002D65B5">
          <w:pgSz w:w="11910" w:h="16840"/>
          <w:pgMar w:top="709" w:right="420" w:bottom="660" w:left="860" w:header="0" w:footer="472" w:gutter="0"/>
          <w:cols w:space="708"/>
        </w:sectPr>
      </w:pPr>
      <w:r w:rsidRPr="007B7602">
        <w:rPr>
          <w:noProof/>
          <w:sz w:val="16"/>
          <w:szCs w:val="16"/>
        </w:rPr>
        <w:drawing>
          <wp:inline distT="0" distB="0" distL="0" distR="0" wp14:anchorId="3037B9FF" wp14:editId="64E73B95">
            <wp:extent cx="5760085" cy="6283325"/>
            <wp:effectExtent l="0" t="0" r="0" b="3175"/>
            <wp:docPr id="10778800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90F0" w14:textId="582126A8" w:rsidR="00252634" w:rsidRDefault="00252634">
      <w:pPr>
        <w:pStyle w:val="Tekstpodstawowy"/>
        <w:rPr>
          <w:sz w:val="20"/>
        </w:rPr>
      </w:pPr>
    </w:p>
    <w:p w14:paraId="2ED62D04" w14:textId="5BA611D9" w:rsidR="00252634" w:rsidRDefault="00CA5A61">
      <w:pPr>
        <w:rPr>
          <w:sz w:val="20"/>
        </w:rPr>
        <w:sectPr w:rsidR="00252634">
          <w:pgSz w:w="11910" w:h="16840"/>
          <w:pgMar w:top="620" w:right="420" w:bottom="660" w:left="860" w:header="0" w:footer="472" w:gutter="0"/>
          <w:cols w:space="708"/>
        </w:sectPr>
      </w:pPr>
      <w:r w:rsidRPr="007B7602">
        <w:rPr>
          <w:noProof/>
          <w:sz w:val="16"/>
          <w:szCs w:val="16"/>
        </w:rPr>
        <w:drawing>
          <wp:inline distT="0" distB="0" distL="0" distR="0" wp14:anchorId="0D0791D2" wp14:editId="7671CC8C">
            <wp:extent cx="5760085" cy="4696460"/>
            <wp:effectExtent l="0" t="0" r="0" b="8890"/>
            <wp:docPr id="12961325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C685" w14:textId="0AD4E835" w:rsidR="00252634" w:rsidRDefault="00252634">
      <w:pPr>
        <w:pStyle w:val="Tekstpodstawowy"/>
        <w:rPr>
          <w:sz w:val="20"/>
        </w:rPr>
      </w:pPr>
    </w:p>
    <w:p w14:paraId="6591D4E0" w14:textId="77D6CB95" w:rsidR="00252634" w:rsidRDefault="00CA5A61">
      <w:pPr>
        <w:rPr>
          <w:sz w:val="20"/>
        </w:rPr>
        <w:sectPr w:rsidR="00252634">
          <w:pgSz w:w="11910" w:h="16840"/>
          <w:pgMar w:top="620" w:right="420" w:bottom="660" w:left="860" w:header="0" w:footer="472" w:gutter="0"/>
          <w:cols w:space="708"/>
        </w:sectPr>
      </w:pPr>
      <w:r w:rsidRPr="007B7602">
        <w:rPr>
          <w:noProof/>
          <w:sz w:val="16"/>
          <w:szCs w:val="16"/>
        </w:rPr>
        <w:drawing>
          <wp:inline distT="0" distB="0" distL="0" distR="0" wp14:anchorId="064D10A3" wp14:editId="5583FA48">
            <wp:extent cx="5760085" cy="8315325"/>
            <wp:effectExtent l="0" t="0" r="0" b="9525"/>
            <wp:docPr id="10902635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792E" w14:textId="24DCDF52" w:rsidR="00252634" w:rsidRDefault="00252634">
      <w:pPr>
        <w:pStyle w:val="Tekstpodstawowy"/>
        <w:rPr>
          <w:sz w:val="20"/>
        </w:rPr>
      </w:pPr>
    </w:p>
    <w:p w14:paraId="7555B173" w14:textId="4189DD9D" w:rsidR="00252634" w:rsidRDefault="00CA5A61">
      <w:pPr>
        <w:rPr>
          <w:sz w:val="20"/>
        </w:rPr>
        <w:sectPr w:rsidR="00252634">
          <w:pgSz w:w="11910" w:h="16840"/>
          <w:pgMar w:top="620" w:right="420" w:bottom="660" w:left="860" w:header="0" w:footer="472" w:gutter="0"/>
          <w:cols w:space="708"/>
        </w:sectPr>
      </w:pPr>
      <w:r w:rsidRPr="0074369C">
        <w:rPr>
          <w:noProof/>
          <w:sz w:val="16"/>
          <w:szCs w:val="16"/>
        </w:rPr>
        <w:drawing>
          <wp:inline distT="0" distB="0" distL="0" distR="0" wp14:anchorId="6107B2DD" wp14:editId="7F65B886">
            <wp:extent cx="5760085" cy="8343900"/>
            <wp:effectExtent l="0" t="0" r="0" b="0"/>
            <wp:docPr id="52062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7D83" w14:textId="48700AC1" w:rsidR="00252634" w:rsidRDefault="00252634">
      <w:pPr>
        <w:pStyle w:val="Tekstpodstawowy"/>
        <w:rPr>
          <w:sz w:val="20"/>
        </w:rPr>
      </w:pPr>
    </w:p>
    <w:p w14:paraId="632D0ACA" w14:textId="59D5AA35" w:rsidR="00252634" w:rsidRDefault="00CA5A61">
      <w:pPr>
        <w:rPr>
          <w:sz w:val="20"/>
        </w:rPr>
        <w:sectPr w:rsidR="00252634">
          <w:pgSz w:w="11910" w:h="16840"/>
          <w:pgMar w:top="960" w:right="420" w:bottom="660" w:left="860" w:header="0" w:footer="472" w:gutter="0"/>
          <w:cols w:space="708"/>
        </w:sectPr>
      </w:pPr>
      <w:r w:rsidRPr="0074369C">
        <w:rPr>
          <w:noProof/>
          <w:sz w:val="16"/>
          <w:szCs w:val="16"/>
        </w:rPr>
        <w:drawing>
          <wp:inline distT="0" distB="0" distL="0" distR="0" wp14:anchorId="74EF90B0" wp14:editId="258E9D2F">
            <wp:extent cx="5760085" cy="5778500"/>
            <wp:effectExtent l="0" t="0" r="0" b="0"/>
            <wp:docPr id="13129360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DF7E" w14:textId="77777777" w:rsidR="00252634" w:rsidRDefault="00362C52">
      <w:pPr>
        <w:spacing w:before="79"/>
        <w:ind w:right="1020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  <w:u w:val="single"/>
        </w:rPr>
        <w:lastRenderedPageBreak/>
        <w:t>Załącznik</w:t>
      </w:r>
      <w:r>
        <w:rPr>
          <w:rFonts w:ascii="Times New Roman" w:hAnsi="Times New Roman"/>
          <w:b/>
          <w:spacing w:val="-6"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  <w:u w:val="single"/>
        </w:rPr>
        <w:t>nr</w:t>
      </w:r>
      <w:r>
        <w:rPr>
          <w:rFonts w:ascii="Times New Roman" w:hAnsi="Times New Roman"/>
          <w:b/>
          <w:spacing w:val="-8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-5"/>
          <w:sz w:val="20"/>
          <w:u w:val="single"/>
        </w:rPr>
        <w:t>10</w:t>
      </w:r>
    </w:p>
    <w:p w14:paraId="79A1C521" w14:textId="77777777" w:rsidR="00252634" w:rsidRDefault="00362C52">
      <w:pPr>
        <w:spacing w:before="229"/>
        <w:ind w:left="1808"/>
        <w:rPr>
          <w:rFonts w:ascii="Carlito" w:hAnsi="Carlito"/>
          <w:b/>
          <w:sz w:val="20"/>
        </w:rPr>
      </w:pPr>
      <w:r>
        <w:rPr>
          <w:rFonts w:ascii="Carlito" w:hAnsi="Carlito"/>
          <w:b/>
          <w:spacing w:val="-2"/>
          <w:sz w:val="20"/>
        </w:rPr>
        <w:t>Klauzula</w:t>
      </w:r>
      <w:r>
        <w:rPr>
          <w:rFonts w:ascii="Carlito" w:hAnsi="Carlito"/>
          <w:b/>
          <w:spacing w:val="11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informacyjna</w:t>
      </w:r>
      <w:r>
        <w:rPr>
          <w:rFonts w:ascii="Carlito" w:hAnsi="Carlito"/>
          <w:b/>
          <w:spacing w:val="7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dla</w:t>
      </w:r>
      <w:r>
        <w:rPr>
          <w:rFonts w:ascii="Carlito" w:hAnsi="Carlito"/>
          <w:b/>
          <w:spacing w:val="7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pracodawcy/przedsiębiorcy</w:t>
      </w:r>
      <w:r>
        <w:rPr>
          <w:rFonts w:ascii="Carlito" w:hAnsi="Carlito"/>
          <w:b/>
          <w:spacing w:val="8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będącego</w:t>
      </w:r>
      <w:r>
        <w:rPr>
          <w:rFonts w:ascii="Carlito" w:hAnsi="Carlito"/>
          <w:b/>
          <w:spacing w:val="9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osobą</w:t>
      </w:r>
      <w:r>
        <w:rPr>
          <w:rFonts w:ascii="Carlito" w:hAnsi="Carlito"/>
          <w:b/>
          <w:spacing w:val="7"/>
          <w:sz w:val="20"/>
        </w:rPr>
        <w:t xml:space="preserve"> </w:t>
      </w:r>
      <w:r>
        <w:rPr>
          <w:rFonts w:ascii="Carlito" w:hAnsi="Carlito"/>
          <w:b/>
          <w:spacing w:val="-2"/>
          <w:sz w:val="20"/>
        </w:rPr>
        <w:t>fizyczną</w:t>
      </w:r>
    </w:p>
    <w:p w14:paraId="4E147375" w14:textId="77777777" w:rsidR="00252634" w:rsidRDefault="00362C52">
      <w:pPr>
        <w:spacing w:before="182"/>
        <w:ind w:left="557" w:right="975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Zgodnie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z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13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ust.1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i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ust.</w:t>
      </w:r>
      <w:r>
        <w:rPr>
          <w:rFonts w:ascii="Carlito" w:hAnsi="Carlito"/>
          <w:spacing w:val="-9"/>
          <w:sz w:val="20"/>
        </w:rPr>
        <w:t xml:space="preserve"> </w:t>
      </w:r>
      <w:r>
        <w:rPr>
          <w:rFonts w:ascii="Carlito" w:hAnsi="Carlito"/>
          <w:sz w:val="20"/>
        </w:rPr>
        <w:t>2</w:t>
      </w:r>
      <w:r>
        <w:rPr>
          <w:rFonts w:ascii="Carlito" w:hAnsi="Carlito"/>
          <w:spacing w:val="-5"/>
          <w:sz w:val="20"/>
        </w:rPr>
        <w:t xml:space="preserve"> </w:t>
      </w:r>
      <w:r>
        <w:rPr>
          <w:rFonts w:ascii="Carlito" w:hAnsi="Carlito"/>
          <w:sz w:val="20"/>
        </w:rPr>
        <w:t>Rozporządzenia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Parlamentu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Europejskiego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i Rady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(UE)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2016/679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z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dnia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27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kwietnia 2016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r. (RODO) w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sprawie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ochrony osób fizycznych w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związku z przetwarzaniem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danych osobowych i w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sprawie swobodnego przepływu takich danych oraz uchylenia dyrektywy 95/46/WE (ogólne rozporządzenie o ochronie danych) (Dz. Urz. UE L 2016 Nr 119, poz. 1), informujemy, że:</w:t>
      </w:r>
    </w:p>
    <w:p w14:paraId="019E1BB6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  <w:tab w:val="left" w:pos="1279"/>
        </w:tabs>
        <w:ind w:right="975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Administratorem</w:t>
      </w:r>
      <w:r>
        <w:rPr>
          <w:rFonts w:ascii="Carlito" w:hAnsi="Carlito"/>
          <w:spacing w:val="31"/>
          <w:sz w:val="20"/>
        </w:rPr>
        <w:t xml:space="preserve"> </w:t>
      </w:r>
      <w:r>
        <w:rPr>
          <w:rFonts w:ascii="Carlito" w:hAnsi="Carlito"/>
          <w:sz w:val="20"/>
        </w:rPr>
        <w:t>Pani/Pana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jest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Powiatowy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Urząd</w:t>
      </w:r>
      <w:r>
        <w:rPr>
          <w:rFonts w:ascii="Carlito" w:hAnsi="Carlito"/>
          <w:spacing w:val="32"/>
          <w:sz w:val="20"/>
        </w:rPr>
        <w:t xml:space="preserve"> </w:t>
      </w:r>
      <w:r>
        <w:rPr>
          <w:rFonts w:ascii="Carlito" w:hAnsi="Carlito"/>
          <w:sz w:val="20"/>
        </w:rPr>
        <w:t>Pracy</w:t>
      </w:r>
      <w:r>
        <w:rPr>
          <w:rFonts w:ascii="Carlito" w:hAnsi="Carlito"/>
          <w:spacing w:val="34"/>
          <w:sz w:val="20"/>
        </w:rPr>
        <w:t xml:space="preserve"> </w:t>
      </w:r>
      <w:r>
        <w:rPr>
          <w:rFonts w:ascii="Carlito" w:hAnsi="Carlito"/>
          <w:sz w:val="20"/>
        </w:rPr>
        <w:t>w</w:t>
      </w:r>
      <w:r>
        <w:rPr>
          <w:rFonts w:ascii="Carlito" w:hAnsi="Carlito"/>
          <w:spacing w:val="31"/>
          <w:sz w:val="20"/>
        </w:rPr>
        <w:t xml:space="preserve"> </w:t>
      </w:r>
      <w:r>
        <w:rPr>
          <w:rFonts w:ascii="Carlito" w:hAnsi="Carlito"/>
          <w:sz w:val="20"/>
        </w:rPr>
        <w:t>Nakle</w:t>
      </w:r>
      <w:r>
        <w:rPr>
          <w:rFonts w:ascii="Carlito" w:hAnsi="Carlito"/>
          <w:spacing w:val="33"/>
          <w:sz w:val="20"/>
        </w:rPr>
        <w:t xml:space="preserve"> </w:t>
      </w:r>
      <w:r>
        <w:rPr>
          <w:rFonts w:ascii="Carlito" w:hAnsi="Carlito"/>
          <w:sz w:val="20"/>
        </w:rPr>
        <w:t>nad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 xml:space="preserve">Notecią, ul. Dąbrowskiego 46, 89-100 Nakło nad Notecią, reprezentowany przez Dyrektora Urzędu. Dane kontaktowe: tel. 52 386 76 10, e-mail: </w:t>
      </w:r>
      <w:hyperlink r:id="rId25">
        <w:r>
          <w:rPr>
            <w:rFonts w:ascii="Carlito" w:hAnsi="Carlito"/>
            <w:sz w:val="20"/>
            <w:u w:val="single"/>
          </w:rPr>
          <w:t>tona@praca.gov.pl</w:t>
        </w:r>
        <w:r>
          <w:rPr>
            <w:rFonts w:ascii="Carlito" w:hAnsi="Carlito"/>
            <w:sz w:val="20"/>
          </w:rPr>
          <w:t>.</w:t>
        </w:r>
      </w:hyperlink>
    </w:p>
    <w:p w14:paraId="2999BE2E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</w:tabs>
        <w:spacing w:line="243" w:lineRule="exact"/>
        <w:ind w:left="1276" w:hanging="359"/>
        <w:jc w:val="both"/>
        <w:rPr>
          <w:rFonts w:ascii="Carlito" w:hAnsi="Carlito"/>
          <w:sz w:val="20"/>
        </w:rPr>
      </w:pPr>
      <w:r>
        <w:rPr>
          <w:rFonts w:ascii="Carlito" w:hAnsi="Carlito"/>
          <w:spacing w:val="-2"/>
          <w:sz w:val="20"/>
        </w:rPr>
        <w:t>Dane</w:t>
      </w:r>
      <w:r>
        <w:rPr>
          <w:rFonts w:ascii="Carlito" w:hAnsi="Carlito"/>
          <w:spacing w:val="-3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kontaktowe</w:t>
      </w:r>
      <w:r>
        <w:rPr>
          <w:rFonts w:ascii="Carlito" w:hAnsi="Carlito"/>
          <w:spacing w:val="-3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Inspektora Ochrony</w:t>
      </w:r>
      <w:r>
        <w:rPr>
          <w:rFonts w:ascii="Carlito" w:hAnsi="Carlito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Danych (IOD)</w:t>
      </w:r>
      <w:r>
        <w:rPr>
          <w:rFonts w:ascii="Carlito" w:hAnsi="Carlito"/>
          <w:spacing w:val="4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–</w:t>
      </w:r>
      <w:r>
        <w:rPr>
          <w:rFonts w:ascii="Carlito" w:hAnsi="Carlito"/>
          <w:spacing w:val="-3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Arnold</w:t>
      </w:r>
      <w:r>
        <w:rPr>
          <w:rFonts w:ascii="Carlito" w:hAnsi="Carlito"/>
          <w:sz w:val="20"/>
        </w:rPr>
        <w:t xml:space="preserve"> </w:t>
      </w:r>
      <w:proofErr w:type="spellStart"/>
      <w:r>
        <w:rPr>
          <w:rFonts w:ascii="Carlito" w:hAnsi="Carlito"/>
          <w:spacing w:val="-2"/>
          <w:sz w:val="20"/>
        </w:rPr>
        <w:t>Paszta</w:t>
      </w:r>
      <w:proofErr w:type="spellEnd"/>
      <w:r>
        <w:rPr>
          <w:rFonts w:ascii="Carlito" w:hAnsi="Carlito"/>
          <w:spacing w:val="-2"/>
          <w:sz w:val="20"/>
        </w:rPr>
        <w:t xml:space="preserve">, e-mail </w:t>
      </w:r>
      <w:hyperlink r:id="rId26">
        <w:r>
          <w:rPr>
            <w:rFonts w:ascii="Carlito" w:hAnsi="Carlito"/>
            <w:spacing w:val="-2"/>
            <w:sz w:val="20"/>
            <w:u w:val="single"/>
          </w:rPr>
          <w:t>arnold.partner@gmail.com</w:t>
        </w:r>
        <w:r>
          <w:rPr>
            <w:rFonts w:ascii="Carlito" w:hAnsi="Carlito"/>
            <w:spacing w:val="-2"/>
            <w:sz w:val="20"/>
          </w:rPr>
          <w:t>.</w:t>
        </w:r>
      </w:hyperlink>
    </w:p>
    <w:p w14:paraId="0A21B2DF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  <w:tab w:val="left" w:pos="1279"/>
        </w:tabs>
        <w:ind w:right="977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Pana/Pani</w:t>
      </w:r>
      <w:r>
        <w:rPr>
          <w:rFonts w:ascii="Carlito" w:hAnsi="Carlito"/>
          <w:spacing w:val="-14"/>
          <w:sz w:val="20"/>
        </w:rPr>
        <w:t xml:space="preserve"> </w:t>
      </w:r>
      <w:r>
        <w:rPr>
          <w:rFonts w:ascii="Carlito" w:hAnsi="Carlito"/>
          <w:sz w:val="20"/>
        </w:rPr>
        <w:t>dane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osobowe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przetwarzane</w:t>
      </w:r>
      <w:r>
        <w:rPr>
          <w:rFonts w:ascii="Carlito" w:hAnsi="Carlito"/>
          <w:spacing w:val="-12"/>
          <w:sz w:val="20"/>
        </w:rPr>
        <w:t xml:space="preserve"> </w:t>
      </w:r>
      <w:r>
        <w:rPr>
          <w:rFonts w:ascii="Carlito" w:hAnsi="Carlito"/>
          <w:sz w:val="20"/>
        </w:rPr>
        <w:t>będą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12"/>
          <w:sz w:val="20"/>
        </w:rPr>
        <w:t xml:space="preserve"> </w:t>
      </w:r>
      <w:r>
        <w:rPr>
          <w:rFonts w:ascii="Carlito" w:hAnsi="Carlito"/>
          <w:sz w:val="20"/>
        </w:rPr>
        <w:t>wypełnienia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obowiązku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prawnego</w:t>
      </w:r>
      <w:r>
        <w:rPr>
          <w:rFonts w:ascii="Carlito" w:hAnsi="Carlito"/>
          <w:spacing w:val="-11"/>
          <w:sz w:val="20"/>
        </w:rPr>
        <w:t xml:space="preserve"> </w:t>
      </w:r>
      <w:r>
        <w:rPr>
          <w:rFonts w:ascii="Carlito" w:hAnsi="Carlito"/>
          <w:sz w:val="20"/>
        </w:rPr>
        <w:t>ciążącego na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administratorze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wynikającego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z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6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ust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1</w:t>
      </w:r>
      <w:r>
        <w:rPr>
          <w:rFonts w:ascii="Carlito" w:hAnsi="Carlito"/>
          <w:spacing w:val="-2"/>
          <w:sz w:val="20"/>
        </w:rPr>
        <w:t xml:space="preserve"> </w:t>
      </w:r>
      <w:r>
        <w:rPr>
          <w:rFonts w:ascii="Carlito" w:hAnsi="Carlito"/>
          <w:sz w:val="20"/>
        </w:rPr>
        <w:t>lit.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c RODO, Ustawy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z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dnia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20</w:t>
      </w:r>
      <w:r>
        <w:rPr>
          <w:rFonts w:ascii="Carlito" w:hAnsi="Carlito"/>
          <w:spacing w:val="-2"/>
          <w:sz w:val="20"/>
        </w:rPr>
        <w:t xml:space="preserve"> </w:t>
      </w:r>
      <w:r>
        <w:rPr>
          <w:rFonts w:ascii="Carlito" w:hAnsi="Carlito"/>
          <w:sz w:val="20"/>
        </w:rPr>
        <w:t>kwietnia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2004r.</w:t>
      </w:r>
      <w:r>
        <w:rPr>
          <w:rFonts w:ascii="Carlito" w:hAnsi="Carlito"/>
          <w:spacing w:val="-2"/>
          <w:sz w:val="20"/>
        </w:rPr>
        <w:t xml:space="preserve"> </w:t>
      </w:r>
      <w:r>
        <w:rPr>
          <w:rFonts w:ascii="Carlito" w:hAnsi="Carlito"/>
          <w:sz w:val="20"/>
        </w:rPr>
        <w:t>o</w:t>
      </w:r>
      <w:r>
        <w:rPr>
          <w:rFonts w:ascii="Carlito" w:hAnsi="Carlito"/>
          <w:spacing w:val="-1"/>
          <w:sz w:val="20"/>
        </w:rPr>
        <w:t xml:space="preserve"> </w:t>
      </w:r>
      <w:r>
        <w:rPr>
          <w:rFonts w:ascii="Carlito" w:hAnsi="Carlito"/>
          <w:sz w:val="20"/>
        </w:rPr>
        <w:t>promocji zatrudnienia i instytucjach rynku pracy oraz Rozporządzenia Ministra Pracy i Polityki Społecznej z dnia</w:t>
      </w:r>
    </w:p>
    <w:p w14:paraId="49D7D0EB" w14:textId="77777777" w:rsidR="00252634" w:rsidRDefault="00362C52">
      <w:pPr>
        <w:ind w:left="1279" w:right="984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14 lipca 2017 r. w sprawie dokonywania z Funduszu Pracy refundacji kosztów lub doposażenia stanowiska pracy dla skierowanego bezrobotnego oraz przyznawania bezrobotnemu środków na podjęcie działalności gospodarczej.( Dz.U. 2017, poz. 1380)..</w:t>
      </w:r>
    </w:p>
    <w:p w14:paraId="77769688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  <w:tab w:val="left" w:pos="1279"/>
        </w:tabs>
        <w:ind w:right="969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 xml:space="preserve">Przetwarzanie danych osobowych jest niezbędne </w:t>
      </w:r>
      <w:r>
        <w:rPr>
          <w:rFonts w:ascii="Carlito" w:hAnsi="Carlito"/>
          <w:sz w:val="20"/>
          <w:u w:val="single"/>
        </w:rPr>
        <w:t>w celu realizacji refundacji kosztów wyposażeni lub</w:t>
      </w:r>
      <w:r>
        <w:rPr>
          <w:rFonts w:ascii="Carlito" w:hAnsi="Carlito"/>
          <w:sz w:val="20"/>
        </w:rPr>
        <w:t xml:space="preserve"> </w:t>
      </w:r>
      <w:r>
        <w:rPr>
          <w:rFonts w:ascii="Carlito" w:hAnsi="Carlito"/>
          <w:sz w:val="20"/>
          <w:u w:val="single"/>
        </w:rPr>
        <w:t>doposażenia stanowiska pracy i zawarcia umowy cywilno-prawnej</w:t>
      </w:r>
      <w:r>
        <w:rPr>
          <w:rFonts w:ascii="Carlito" w:hAnsi="Carlito"/>
          <w:spacing w:val="40"/>
          <w:sz w:val="20"/>
          <w:u w:val="single"/>
        </w:rPr>
        <w:t xml:space="preserve"> </w:t>
      </w:r>
      <w:r>
        <w:rPr>
          <w:rFonts w:ascii="Carlito" w:hAnsi="Carlito"/>
          <w:sz w:val="20"/>
          <w:u w:val="single"/>
        </w:rPr>
        <w:t>zawartej</w:t>
      </w:r>
      <w:r>
        <w:rPr>
          <w:rFonts w:ascii="Carlito" w:hAnsi="Carlito"/>
          <w:spacing w:val="80"/>
          <w:sz w:val="20"/>
          <w:u w:val="single"/>
        </w:rPr>
        <w:t xml:space="preserve"> </w:t>
      </w:r>
      <w:r>
        <w:rPr>
          <w:rFonts w:ascii="Carlito" w:hAnsi="Carlito"/>
          <w:sz w:val="20"/>
        </w:rPr>
        <w:t>zgodnie z Ustawą z dnia 20 kwietnia 2004 roku o promocji zatrudnienia i instytucjach rynku pracy.</w:t>
      </w:r>
    </w:p>
    <w:p w14:paraId="1B79C8C2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  <w:tab w:val="left" w:pos="1279"/>
        </w:tabs>
        <w:ind w:right="982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Pana/Pani dane osobowe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będą przekazywane i udostępniane wyłącznie podmiotom uprawnionym do ich uzyskania na podstawie obowiązujących przepisów prawa.</w:t>
      </w:r>
    </w:p>
    <w:p w14:paraId="2A177CF1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</w:tabs>
        <w:spacing w:line="242" w:lineRule="exact"/>
        <w:ind w:left="1276" w:hanging="359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Pana/Pani</w:t>
      </w:r>
      <w:r>
        <w:rPr>
          <w:rFonts w:ascii="Carlito" w:hAnsi="Carlito"/>
          <w:spacing w:val="71"/>
          <w:w w:val="150"/>
          <w:sz w:val="20"/>
        </w:rPr>
        <w:t xml:space="preserve"> </w:t>
      </w:r>
      <w:r>
        <w:rPr>
          <w:rFonts w:ascii="Carlito" w:hAnsi="Carlito"/>
          <w:sz w:val="20"/>
        </w:rPr>
        <w:t>dane</w:t>
      </w:r>
      <w:r>
        <w:rPr>
          <w:rFonts w:ascii="Carlito" w:hAnsi="Carlito"/>
          <w:spacing w:val="71"/>
          <w:w w:val="150"/>
          <w:sz w:val="20"/>
        </w:rPr>
        <w:t xml:space="preserve"> </w:t>
      </w:r>
      <w:r>
        <w:rPr>
          <w:rFonts w:ascii="Carlito" w:hAnsi="Carlito"/>
          <w:sz w:val="20"/>
        </w:rPr>
        <w:t>osobowe</w:t>
      </w:r>
      <w:r>
        <w:rPr>
          <w:rFonts w:ascii="Carlito" w:hAnsi="Carlito"/>
          <w:spacing w:val="68"/>
          <w:w w:val="150"/>
          <w:sz w:val="20"/>
        </w:rPr>
        <w:t xml:space="preserve"> </w:t>
      </w:r>
      <w:r>
        <w:rPr>
          <w:rFonts w:ascii="Carlito" w:hAnsi="Carlito"/>
          <w:sz w:val="20"/>
        </w:rPr>
        <w:t>nie</w:t>
      </w:r>
      <w:r>
        <w:rPr>
          <w:rFonts w:ascii="Carlito" w:hAnsi="Carlito"/>
          <w:spacing w:val="71"/>
          <w:w w:val="150"/>
          <w:sz w:val="20"/>
        </w:rPr>
        <w:t xml:space="preserve"> </w:t>
      </w:r>
      <w:r>
        <w:rPr>
          <w:rFonts w:ascii="Carlito" w:hAnsi="Carlito"/>
          <w:sz w:val="20"/>
        </w:rPr>
        <w:t>będą</w:t>
      </w:r>
      <w:r>
        <w:rPr>
          <w:rFonts w:ascii="Carlito" w:hAnsi="Carlito"/>
          <w:spacing w:val="72"/>
          <w:w w:val="150"/>
          <w:sz w:val="20"/>
        </w:rPr>
        <w:t xml:space="preserve"> </w:t>
      </w:r>
      <w:r>
        <w:rPr>
          <w:rFonts w:ascii="Carlito" w:hAnsi="Carlito"/>
          <w:sz w:val="20"/>
        </w:rPr>
        <w:t>przekazywane</w:t>
      </w:r>
      <w:r>
        <w:rPr>
          <w:rFonts w:ascii="Carlito" w:hAnsi="Carlito"/>
          <w:spacing w:val="71"/>
          <w:w w:val="150"/>
          <w:sz w:val="20"/>
        </w:rPr>
        <w:t xml:space="preserve"> </w:t>
      </w:r>
      <w:r>
        <w:rPr>
          <w:rFonts w:ascii="Carlito" w:hAnsi="Carlito"/>
          <w:sz w:val="20"/>
        </w:rPr>
        <w:t>do</w:t>
      </w:r>
      <w:r>
        <w:rPr>
          <w:rFonts w:ascii="Carlito" w:hAnsi="Carlito"/>
          <w:spacing w:val="70"/>
          <w:w w:val="150"/>
          <w:sz w:val="20"/>
        </w:rPr>
        <w:t xml:space="preserve"> </w:t>
      </w:r>
      <w:r>
        <w:rPr>
          <w:rFonts w:ascii="Carlito" w:hAnsi="Carlito"/>
          <w:sz w:val="20"/>
        </w:rPr>
        <w:t>państwa</w:t>
      </w:r>
      <w:r>
        <w:rPr>
          <w:rFonts w:ascii="Carlito" w:hAnsi="Carlito"/>
          <w:spacing w:val="73"/>
          <w:w w:val="150"/>
          <w:sz w:val="20"/>
        </w:rPr>
        <w:t xml:space="preserve"> </w:t>
      </w:r>
      <w:r>
        <w:rPr>
          <w:rFonts w:ascii="Carlito" w:hAnsi="Carlito"/>
          <w:sz w:val="20"/>
        </w:rPr>
        <w:t>trzeciego</w:t>
      </w:r>
      <w:r>
        <w:rPr>
          <w:rFonts w:ascii="Carlito" w:hAnsi="Carlito"/>
          <w:spacing w:val="72"/>
          <w:w w:val="150"/>
          <w:sz w:val="20"/>
        </w:rPr>
        <w:t xml:space="preserve"> </w:t>
      </w:r>
      <w:r>
        <w:rPr>
          <w:rFonts w:ascii="Carlito" w:hAnsi="Carlito"/>
          <w:sz w:val="20"/>
        </w:rPr>
        <w:t>ani</w:t>
      </w:r>
      <w:r>
        <w:rPr>
          <w:rFonts w:ascii="Carlito" w:hAnsi="Carlito"/>
          <w:spacing w:val="71"/>
          <w:w w:val="150"/>
          <w:sz w:val="20"/>
        </w:rPr>
        <w:t xml:space="preserve"> </w:t>
      </w:r>
      <w:r>
        <w:rPr>
          <w:rFonts w:ascii="Carlito" w:hAnsi="Carlito"/>
          <w:sz w:val="20"/>
        </w:rPr>
        <w:t>do</w:t>
      </w:r>
      <w:r>
        <w:rPr>
          <w:rFonts w:ascii="Carlito" w:hAnsi="Carlito"/>
          <w:spacing w:val="28"/>
          <w:sz w:val="20"/>
        </w:rPr>
        <w:t xml:space="preserve">  </w:t>
      </w:r>
      <w:r>
        <w:rPr>
          <w:rFonts w:ascii="Carlito" w:hAnsi="Carlito"/>
          <w:spacing w:val="-2"/>
          <w:sz w:val="20"/>
        </w:rPr>
        <w:t>organizacji</w:t>
      </w:r>
    </w:p>
    <w:p w14:paraId="6220E172" w14:textId="77777777" w:rsidR="00252634" w:rsidRDefault="00362C52">
      <w:pPr>
        <w:ind w:left="1279"/>
        <w:rPr>
          <w:rFonts w:ascii="Carlito" w:hAnsi="Carlito"/>
          <w:sz w:val="20"/>
        </w:rPr>
      </w:pPr>
      <w:r>
        <w:rPr>
          <w:rFonts w:ascii="Carlito" w:hAnsi="Carlito"/>
          <w:spacing w:val="-2"/>
          <w:sz w:val="20"/>
        </w:rPr>
        <w:t>międzynarodowej.</w:t>
      </w:r>
    </w:p>
    <w:p w14:paraId="2275BF96" w14:textId="77777777" w:rsidR="00252634" w:rsidRDefault="00362C52">
      <w:pPr>
        <w:pStyle w:val="Akapitzlist"/>
        <w:numPr>
          <w:ilvl w:val="0"/>
          <w:numId w:val="1"/>
        </w:numPr>
        <w:tabs>
          <w:tab w:val="left" w:pos="1279"/>
        </w:tabs>
        <w:ind w:right="981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Pana/Pani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dane</w:t>
      </w:r>
      <w:r>
        <w:rPr>
          <w:rFonts w:ascii="Carlito" w:hAnsi="Carlito"/>
          <w:spacing w:val="37"/>
          <w:sz w:val="20"/>
        </w:rPr>
        <w:t xml:space="preserve"> </w:t>
      </w:r>
      <w:r>
        <w:rPr>
          <w:rFonts w:ascii="Carlito" w:hAnsi="Carlito"/>
          <w:sz w:val="20"/>
        </w:rPr>
        <w:t>osobowe</w:t>
      </w:r>
      <w:r>
        <w:rPr>
          <w:rFonts w:ascii="Carlito" w:hAnsi="Carlito"/>
          <w:spacing w:val="39"/>
          <w:sz w:val="20"/>
        </w:rPr>
        <w:t xml:space="preserve"> </w:t>
      </w:r>
      <w:r>
        <w:rPr>
          <w:rFonts w:ascii="Carlito" w:hAnsi="Carlito"/>
          <w:sz w:val="20"/>
        </w:rPr>
        <w:t>będą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przetwarzane</w:t>
      </w:r>
      <w:r>
        <w:rPr>
          <w:rFonts w:ascii="Carlito" w:hAnsi="Carlito"/>
          <w:spacing w:val="39"/>
          <w:sz w:val="20"/>
        </w:rPr>
        <w:t xml:space="preserve"> </w:t>
      </w:r>
      <w:r>
        <w:rPr>
          <w:rFonts w:ascii="Carlito" w:hAnsi="Carlito"/>
          <w:sz w:val="20"/>
        </w:rPr>
        <w:t>wyłącznie</w:t>
      </w:r>
      <w:r>
        <w:rPr>
          <w:rFonts w:ascii="Carlito" w:hAnsi="Carlito"/>
          <w:spacing w:val="37"/>
          <w:sz w:val="20"/>
        </w:rPr>
        <w:t xml:space="preserve"> </w:t>
      </w:r>
      <w:r>
        <w:rPr>
          <w:rFonts w:ascii="Carlito" w:hAnsi="Carlito"/>
          <w:sz w:val="20"/>
        </w:rPr>
        <w:t>przez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okres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niezbędny</w:t>
      </w:r>
      <w:r>
        <w:rPr>
          <w:rFonts w:ascii="Carlito" w:hAnsi="Carlito"/>
          <w:spacing w:val="39"/>
          <w:sz w:val="20"/>
        </w:rPr>
        <w:t xml:space="preserve"> </w:t>
      </w:r>
      <w:r>
        <w:rPr>
          <w:rFonts w:ascii="Carlito" w:hAnsi="Carlito"/>
          <w:sz w:val="20"/>
        </w:rPr>
        <w:t>do</w:t>
      </w:r>
      <w:r>
        <w:rPr>
          <w:rFonts w:ascii="Carlito" w:hAnsi="Carlito"/>
          <w:spacing w:val="38"/>
          <w:sz w:val="20"/>
        </w:rPr>
        <w:t xml:space="preserve"> </w:t>
      </w:r>
      <w:r>
        <w:rPr>
          <w:rFonts w:ascii="Carlito" w:hAnsi="Carlito"/>
          <w:sz w:val="20"/>
        </w:rPr>
        <w:t>realizacji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celów przetwarzania danych osobowych, nie dłużej niż wynika to z Jednolitego Rzeczowego Wykazu Akt.</w:t>
      </w:r>
    </w:p>
    <w:p w14:paraId="1A43A9EC" w14:textId="77777777" w:rsidR="00252634" w:rsidRDefault="00362C52">
      <w:pPr>
        <w:pStyle w:val="Akapitzlist"/>
        <w:numPr>
          <w:ilvl w:val="0"/>
          <w:numId w:val="1"/>
        </w:numPr>
        <w:tabs>
          <w:tab w:val="left" w:pos="1279"/>
        </w:tabs>
        <w:spacing w:line="242" w:lineRule="exact"/>
        <w:rPr>
          <w:rFonts w:ascii="Carlito"/>
          <w:sz w:val="20"/>
        </w:rPr>
      </w:pPr>
      <w:r>
        <w:rPr>
          <w:rFonts w:ascii="Carlito"/>
          <w:sz w:val="20"/>
        </w:rPr>
        <w:t>Posiada</w:t>
      </w:r>
      <w:r>
        <w:rPr>
          <w:rFonts w:ascii="Carlito"/>
          <w:spacing w:val="-5"/>
          <w:sz w:val="20"/>
        </w:rPr>
        <w:t xml:space="preserve"> </w:t>
      </w:r>
      <w:r>
        <w:rPr>
          <w:rFonts w:ascii="Carlito"/>
          <w:sz w:val="20"/>
        </w:rPr>
        <w:t>Pan/Pani</w:t>
      </w:r>
      <w:r>
        <w:rPr>
          <w:rFonts w:ascii="Carlito"/>
          <w:spacing w:val="-5"/>
          <w:sz w:val="20"/>
        </w:rPr>
        <w:t xml:space="preserve"> </w:t>
      </w:r>
      <w:r>
        <w:rPr>
          <w:rFonts w:ascii="Carlito"/>
          <w:sz w:val="20"/>
        </w:rPr>
        <w:t>prawo</w:t>
      </w:r>
      <w:r>
        <w:rPr>
          <w:rFonts w:ascii="Carlito"/>
          <w:spacing w:val="-5"/>
          <w:sz w:val="20"/>
        </w:rPr>
        <w:t xml:space="preserve"> </w:t>
      </w:r>
      <w:r>
        <w:rPr>
          <w:rFonts w:ascii="Carlito"/>
          <w:sz w:val="20"/>
        </w:rPr>
        <w:t>do</w:t>
      </w:r>
      <w:r>
        <w:rPr>
          <w:rFonts w:ascii="Carlito"/>
          <w:spacing w:val="-5"/>
          <w:sz w:val="20"/>
        </w:rPr>
        <w:t xml:space="preserve"> </w:t>
      </w:r>
      <w:r>
        <w:rPr>
          <w:rFonts w:ascii="Carlito"/>
          <w:spacing w:val="-10"/>
          <w:sz w:val="20"/>
        </w:rPr>
        <w:t>:</w:t>
      </w:r>
    </w:p>
    <w:p w14:paraId="30DA80B4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54" w:lineRule="exact"/>
        <w:ind w:hanging="360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dostępu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do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-5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15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RODO,</w:t>
      </w:r>
    </w:p>
    <w:p w14:paraId="4988352F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54" w:lineRule="exact"/>
        <w:ind w:hanging="360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sprostowania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16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pacing w:val="-4"/>
          <w:sz w:val="20"/>
        </w:rPr>
        <w:t>RODO,</w:t>
      </w:r>
    </w:p>
    <w:p w14:paraId="096D23F8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37" w:lineRule="auto"/>
        <w:ind w:right="981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żądania od administratora danych ograniczenia przetwarzania danych osobowych na podstawie art. 18 RODO z zastrzeżeniem przypadków, o których mowa w art. 18 ust. 2 RODO,</w:t>
      </w:r>
    </w:p>
    <w:p w14:paraId="3B09970B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  <w:tab w:val="left" w:pos="2044"/>
        </w:tabs>
        <w:ind w:right="978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ab/>
        <w:t>wniesienia skargi do Prezesa Urzędu Ochrony Danych Osobowych, z siedzibą w Warszawie , przy ul. Stawki 2, 00-193 Warszawa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gdy uzna Pan/Pani, iż przetwarzanie danych osobowych dotyczących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Pana/Pani</w:t>
      </w:r>
      <w:r>
        <w:rPr>
          <w:rFonts w:ascii="Carlito" w:hAnsi="Carlito"/>
          <w:spacing w:val="40"/>
          <w:sz w:val="20"/>
        </w:rPr>
        <w:t xml:space="preserve"> </w:t>
      </w:r>
      <w:r>
        <w:rPr>
          <w:rFonts w:ascii="Carlito" w:hAnsi="Carlito"/>
          <w:sz w:val="20"/>
        </w:rPr>
        <w:t>narusza przepisy RODO.</w:t>
      </w:r>
    </w:p>
    <w:p w14:paraId="79F45271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</w:tabs>
        <w:spacing w:line="244" w:lineRule="exact"/>
        <w:ind w:left="1276" w:hanging="359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Nie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przysługuje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Panu/Pani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prawo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pacing w:val="-5"/>
          <w:sz w:val="20"/>
        </w:rPr>
        <w:t>do:</w:t>
      </w:r>
    </w:p>
    <w:p w14:paraId="2D0BA3E6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54" w:lineRule="exact"/>
        <w:ind w:hanging="360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usunięcia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-5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-5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17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ust.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3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lit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b,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d</w:t>
      </w:r>
      <w:r>
        <w:rPr>
          <w:rFonts w:ascii="Carlito" w:hAnsi="Carlito"/>
          <w:spacing w:val="-3"/>
          <w:sz w:val="20"/>
        </w:rPr>
        <w:t xml:space="preserve"> </w:t>
      </w:r>
      <w:r>
        <w:rPr>
          <w:rFonts w:ascii="Carlito" w:hAnsi="Carlito"/>
          <w:sz w:val="20"/>
        </w:rPr>
        <w:t>lub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z w:val="20"/>
        </w:rPr>
        <w:t>e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RODO,</w:t>
      </w:r>
    </w:p>
    <w:p w14:paraId="329B894B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54" w:lineRule="exact"/>
        <w:ind w:hanging="360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przenoszenia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2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20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RODO,</w:t>
      </w:r>
    </w:p>
    <w:p w14:paraId="13EEDAD0" w14:textId="77777777" w:rsidR="00252634" w:rsidRDefault="00362C52">
      <w:pPr>
        <w:pStyle w:val="Akapitzlist"/>
        <w:numPr>
          <w:ilvl w:val="1"/>
          <w:numId w:val="1"/>
        </w:numPr>
        <w:tabs>
          <w:tab w:val="left" w:pos="2000"/>
        </w:tabs>
        <w:spacing w:line="254" w:lineRule="exact"/>
        <w:ind w:hanging="360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sprzeciwu,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wobec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przetwarzania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danych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z w:val="20"/>
        </w:rPr>
        <w:t>osobowych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na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podstawie</w:t>
      </w:r>
      <w:r>
        <w:rPr>
          <w:rFonts w:ascii="Carlito" w:hAnsi="Carlito"/>
          <w:spacing w:val="-8"/>
          <w:sz w:val="20"/>
        </w:rPr>
        <w:t xml:space="preserve"> </w:t>
      </w:r>
      <w:r>
        <w:rPr>
          <w:rFonts w:ascii="Carlito" w:hAnsi="Carlito"/>
          <w:sz w:val="20"/>
        </w:rPr>
        <w:t>art.</w:t>
      </w:r>
      <w:r>
        <w:rPr>
          <w:rFonts w:ascii="Carlito" w:hAnsi="Carlito"/>
          <w:spacing w:val="-7"/>
          <w:sz w:val="20"/>
        </w:rPr>
        <w:t xml:space="preserve"> </w:t>
      </w:r>
      <w:r>
        <w:rPr>
          <w:rFonts w:ascii="Carlito" w:hAnsi="Carlito"/>
          <w:sz w:val="20"/>
        </w:rPr>
        <w:t>21</w:t>
      </w:r>
      <w:r>
        <w:rPr>
          <w:rFonts w:ascii="Carlito" w:hAnsi="Carlito"/>
          <w:spacing w:val="-6"/>
          <w:sz w:val="20"/>
        </w:rPr>
        <w:t xml:space="preserve"> </w:t>
      </w:r>
      <w:r>
        <w:rPr>
          <w:rFonts w:ascii="Carlito" w:hAnsi="Carlito"/>
          <w:spacing w:val="-2"/>
          <w:sz w:val="20"/>
        </w:rPr>
        <w:t>RODO,</w:t>
      </w:r>
    </w:p>
    <w:p w14:paraId="4D4D2BDD" w14:textId="77777777" w:rsidR="00252634" w:rsidRDefault="00362C52">
      <w:pPr>
        <w:pStyle w:val="Akapitzlist"/>
        <w:numPr>
          <w:ilvl w:val="0"/>
          <w:numId w:val="1"/>
        </w:numPr>
        <w:tabs>
          <w:tab w:val="left" w:pos="1276"/>
          <w:tab w:val="left" w:pos="1279"/>
        </w:tabs>
        <w:ind w:right="977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Pani/Pana</w:t>
      </w:r>
      <w:r>
        <w:rPr>
          <w:rFonts w:ascii="Carlito" w:hAnsi="Carlito"/>
          <w:spacing w:val="27"/>
          <w:sz w:val="20"/>
        </w:rPr>
        <w:t xml:space="preserve"> </w:t>
      </w:r>
      <w:r>
        <w:rPr>
          <w:rFonts w:ascii="Carlito" w:hAnsi="Carlito"/>
          <w:sz w:val="20"/>
        </w:rPr>
        <w:t>dane</w:t>
      </w:r>
      <w:r>
        <w:rPr>
          <w:rFonts w:ascii="Carlito" w:hAnsi="Carlito"/>
          <w:spacing w:val="26"/>
          <w:sz w:val="20"/>
        </w:rPr>
        <w:t xml:space="preserve"> </w:t>
      </w:r>
      <w:r>
        <w:rPr>
          <w:rFonts w:ascii="Carlito" w:hAnsi="Carlito"/>
          <w:sz w:val="20"/>
        </w:rPr>
        <w:t>osobowe</w:t>
      </w:r>
      <w:r>
        <w:rPr>
          <w:rFonts w:ascii="Carlito" w:hAnsi="Carlito"/>
          <w:spacing w:val="26"/>
          <w:sz w:val="20"/>
        </w:rPr>
        <w:t xml:space="preserve"> </w:t>
      </w:r>
      <w:r>
        <w:rPr>
          <w:rFonts w:ascii="Carlito" w:hAnsi="Carlito"/>
          <w:sz w:val="20"/>
        </w:rPr>
        <w:t>nie</w:t>
      </w:r>
      <w:r>
        <w:rPr>
          <w:rFonts w:ascii="Carlito" w:hAnsi="Carlito"/>
          <w:spacing w:val="25"/>
          <w:sz w:val="20"/>
        </w:rPr>
        <w:t xml:space="preserve"> </w:t>
      </w:r>
      <w:r>
        <w:rPr>
          <w:rFonts w:ascii="Carlito" w:hAnsi="Carlito"/>
          <w:sz w:val="20"/>
        </w:rPr>
        <w:t>będą</w:t>
      </w:r>
      <w:r>
        <w:rPr>
          <w:rFonts w:ascii="Carlito" w:hAnsi="Carlito"/>
          <w:spacing w:val="27"/>
          <w:sz w:val="20"/>
        </w:rPr>
        <w:t xml:space="preserve"> </w:t>
      </w:r>
      <w:r>
        <w:rPr>
          <w:rFonts w:ascii="Carlito" w:hAnsi="Carlito"/>
          <w:sz w:val="20"/>
        </w:rPr>
        <w:t>podlegały</w:t>
      </w:r>
      <w:r>
        <w:rPr>
          <w:rFonts w:ascii="Carlito" w:hAnsi="Carlito"/>
          <w:spacing w:val="25"/>
          <w:sz w:val="20"/>
        </w:rPr>
        <w:t xml:space="preserve"> </w:t>
      </w:r>
      <w:r>
        <w:rPr>
          <w:rFonts w:ascii="Carlito" w:hAnsi="Carlito"/>
          <w:sz w:val="20"/>
        </w:rPr>
        <w:t>zautomatyzowanym</w:t>
      </w:r>
      <w:r>
        <w:rPr>
          <w:rFonts w:ascii="Carlito" w:hAnsi="Carlito"/>
          <w:spacing w:val="26"/>
          <w:sz w:val="20"/>
        </w:rPr>
        <w:t xml:space="preserve"> </w:t>
      </w:r>
      <w:r>
        <w:rPr>
          <w:rFonts w:ascii="Carlito" w:hAnsi="Carlito"/>
          <w:sz w:val="20"/>
        </w:rPr>
        <w:t>procesom</w:t>
      </w:r>
      <w:r>
        <w:rPr>
          <w:rFonts w:ascii="Carlito" w:hAnsi="Carlito"/>
          <w:spacing w:val="26"/>
          <w:sz w:val="20"/>
        </w:rPr>
        <w:t xml:space="preserve"> </w:t>
      </w:r>
      <w:r>
        <w:rPr>
          <w:rFonts w:ascii="Carlito" w:hAnsi="Carlito"/>
          <w:sz w:val="20"/>
        </w:rPr>
        <w:t>podejmowania</w:t>
      </w:r>
      <w:r>
        <w:rPr>
          <w:rFonts w:ascii="Carlito" w:hAnsi="Carlito"/>
          <w:spacing w:val="27"/>
          <w:sz w:val="20"/>
        </w:rPr>
        <w:t xml:space="preserve"> </w:t>
      </w:r>
      <w:r>
        <w:rPr>
          <w:rFonts w:ascii="Carlito" w:hAnsi="Carlito"/>
          <w:sz w:val="20"/>
        </w:rPr>
        <w:t>decyzji, stosownie do art. 22 RODO.</w:t>
      </w:r>
    </w:p>
    <w:p w14:paraId="24989002" w14:textId="77777777" w:rsidR="00252634" w:rsidRDefault="00252634">
      <w:pPr>
        <w:pStyle w:val="Tekstpodstawowy"/>
        <w:ind w:left="0"/>
        <w:rPr>
          <w:rFonts w:ascii="Carlito"/>
          <w:sz w:val="20"/>
        </w:rPr>
      </w:pPr>
    </w:p>
    <w:p w14:paraId="0BD96496" w14:textId="77777777" w:rsidR="00252634" w:rsidRDefault="00252634">
      <w:pPr>
        <w:pStyle w:val="Tekstpodstawowy"/>
        <w:ind w:left="0"/>
        <w:rPr>
          <w:rFonts w:ascii="Carlito"/>
          <w:sz w:val="20"/>
        </w:rPr>
      </w:pPr>
    </w:p>
    <w:p w14:paraId="2DF48963" w14:textId="77777777" w:rsidR="00252634" w:rsidRDefault="00252634">
      <w:pPr>
        <w:pStyle w:val="Tekstpodstawowy"/>
        <w:ind w:left="0"/>
        <w:rPr>
          <w:rFonts w:ascii="Carlito"/>
          <w:sz w:val="20"/>
        </w:rPr>
      </w:pPr>
    </w:p>
    <w:p w14:paraId="19476BF7" w14:textId="77777777" w:rsidR="00252634" w:rsidRDefault="00252634">
      <w:pPr>
        <w:pStyle w:val="Tekstpodstawowy"/>
        <w:ind w:left="0"/>
        <w:rPr>
          <w:rFonts w:ascii="Carlito"/>
          <w:sz w:val="20"/>
        </w:rPr>
      </w:pPr>
    </w:p>
    <w:p w14:paraId="6405A3C4" w14:textId="77777777" w:rsidR="00252634" w:rsidRDefault="00252634">
      <w:pPr>
        <w:pStyle w:val="Tekstpodstawowy"/>
        <w:spacing w:before="238"/>
        <w:ind w:left="0"/>
        <w:rPr>
          <w:rFonts w:ascii="Carlito"/>
          <w:sz w:val="20"/>
        </w:rPr>
      </w:pPr>
    </w:p>
    <w:p w14:paraId="47688985" w14:textId="77777777" w:rsidR="00252634" w:rsidRPr="00CA5A61" w:rsidRDefault="00362C52">
      <w:pPr>
        <w:ind w:left="4815"/>
        <w:rPr>
          <w:rFonts w:ascii="Carlito" w:hAnsi="Carlito"/>
          <w:color w:val="000000" w:themeColor="text1"/>
          <w:sz w:val="20"/>
        </w:rPr>
      </w:pPr>
      <w:r w:rsidRPr="00CA5A61">
        <w:rPr>
          <w:rFonts w:ascii="Carlito" w:hAnsi="Carlito"/>
          <w:color w:val="000000" w:themeColor="text1"/>
          <w:spacing w:val="-2"/>
          <w:sz w:val="20"/>
        </w:rPr>
        <w:t>…………………………………………………………….…………………………….</w:t>
      </w:r>
    </w:p>
    <w:p w14:paraId="10707BB3" w14:textId="77777777" w:rsidR="00252634" w:rsidRPr="00CA5A61" w:rsidRDefault="00362C52">
      <w:pPr>
        <w:pStyle w:val="Tekstpodstawowy"/>
        <w:tabs>
          <w:tab w:val="left" w:pos="3525"/>
        </w:tabs>
        <w:spacing w:before="180"/>
        <w:ind w:left="260"/>
        <w:jc w:val="center"/>
        <w:rPr>
          <w:rFonts w:ascii="Carlito" w:hAnsi="Carlito"/>
          <w:color w:val="000000" w:themeColor="text1"/>
        </w:rPr>
      </w:pPr>
      <w:r w:rsidRPr="00CA5A61">
        <w:rPr>
          <w:rFonts w:ascii="Carlito" w:hAnsi="Carlito"/>
          <w:color w:val="000000" w:themeColor="text1"/>
        </w:rPr>
        <w:t>Przyjmuję</w:t>
      </w:r>
      <w:r w:rsidRPr="00CA5A61">
        <w:rPr>
          <w:rFonts w:ascii="Carlito" w:hAnsi="Carlito"/>
          <w:color w:val="000000" w:themeColor="text1"/>
          <w:spacing w:val="-4"/>
        </w:rPr>
        <w:t xml:space="preserve"> </w:t>
      </w:r>
      <w:r w:rsidRPr="00CA5A61">
        <w:rPr>
          <w:rFonts w:ascii="Carlito" w:hAnsi="Carlito"/>
          <w:color w:val="000000" w:themeColor="text1"/>
        </w:rPr>
        <w:t>do</w:t>
      </w:r>
      <w:r w:rsidRPr="00CA5A61">
        <w:rPr>
          <w:rFonts w:ascii="Carlito" w:hAnsi="Carlito"/>
          <w:color w:val="000000" w:themeColor="text1"/>
          <w:spacing w:val="-3"/>
        </w:rPr>
        <w:t xml:space="preserve"> </w:t>
      </w:r>
      <w:r w:rsidRPr="00CA5A61">
        <w:rPr>
          <w:rFonts w:ascii="Carlito" w:hAnsi="Carlito"/>
          <w:color w:val="000000" w:themeColor="text1"/>
        </w:rPr>
        <w:t>wiadomości</w:t>
      </w:r>
      <w:r w:rsidRPr="00CA5A61">
        <w:rPr>
          <w:rFonts w:ascii="Carlito" w:hAnsi="Carlito"/>
          <w:color w:val="000000" w:themeColor="text1"/>
          <w:spacing w:val="34"/>
        </w:rPr>
        <w:t xml:space="preserve"> </w:t>
      </w:r>
      <w:r w:rsidRPr="00CA5A61">
        <w:rPr>
          <w:rFonts w:ascii="Carlito" w:hAnsi="Carlito"/>
          <w:color w:val="000000" w:themeColor="text1"/>
          <w:spacing w:val="-10"/>
        </w:rPr>
        <w:t>:</w:t>
      </w:r>
      <w:r w:rsidRPr="00CA5A61">
        <w:rPr>
          <w:rFonts w:ascii="Carlito" w:hAnsi="Carlito"/>
          <w:color w:val="000000" w:themeColor="text1"/>
        </w:rPr>
        <w:tab/>
        <w:t>data</w:t>
      </w:r>
      <w:r w:rsidRPr="00CA5A61">
        <w:rPr>
          <w:rFonts w:ascii="Carlito" w:hAnsi="Carlito"/>
          <w:color w:val="000000" w:themeColor="text1"/>
          <w:spacing w:val="-3"/>
        </w:rPr>
        <w:t xml:space="preserve"> </w:t>
      </w:r>
      <w:r w:rsidRPr="00CA5A61">
        <w:rPr>
          <w:rFonts w:ascii="Carlito" w:hAnsi="Carlito"/>
          <w:color w:val="000000" w:themeColor="text1"/>
        </w:rPr>
        <w:t>i</w:t>
      </w:r>
      <w:r w:rsidRPr="00CA5A61">
        <w:rPr>
          <w:rFonts w:ascii="Carlito" w:hAnsi="Carlito"/>
          <w:color w:val="000000" w:themeColor="text1"/>
          <w:spacing w:val="-1"/>
        </w:rPr>
        <w:t xml:space="preserve"> </w:t>
      </w:r>
      <w:r w:rsidRPr="00CA5A61">
        <w:rPr>
          <w:rFonts w:ascii="Carlito" w:hAnsi="Carlito"/>
          <w:color w:val="000000" w:themeColor="text1"/>
        </w:rPr>
        <w:t>czytelny</w:t>
      </w:r>
      <w:r w:rsidRPr="00CA5A61">
        <w:rPr>
          <w:rFonts w:ascii="Carlito" w:hAnsi="Carlito"/>
          <w:color w:val="000000" w:themeColor="text1"/>
          <w:spacing w:val="-1"/>
        </w:rPr>
        <w:t xml:space="preserve"> </w:t>
      </w:r>
      <w:r w:rsidRPr="00CA5A61">
        <w:rPr>
          <w:rFonts w:ascii="Carlito" w:hAnsi="Carlito"/>
          <w:color w:val="000000" w:themeColor="text1"/>
        </w:rPr>
        <w:t>podpis</w:t>
      </w:r>
      <w:r w:rsidRPr="00CA5A61">
        <w:rPr>
          <w:rFonts w:ascii="Carlito" w:hAnsi="Carlito"/>
          <w:color w:val="000000" w:themeColor="text1"/>
          <w:spacing w:val="-1"/>
        </w:rPr>
        <w:t xml:space="preserve"> </w:t>
      </w:r>
      <w:r w:rsidRPr="00CA5A61">
        <w:rPr>
          <w:rFonts w:ascii="Carlito" w:hAnsi="Carlito"/>
          <w:color w:val="000000" w:themeColor="text1"/>
        </w:rPr>
        <w:t>/</w:t>
      </w:r>
      <w:r w:rsidRPr="00CA5A61">
        <w:rPr>
          <w:rFonts w:ascii="Carlito" w:hAnsi="Carlito"/>
          <w:color w:val="000000" w:themeColor="text1"/>
          <w:spacing w:val="-1"/>
        </w:rPr>
        <w:t xml:space="preserve"> </w:t>
      </w:r>
      <w:r w:rsidRPr="00CA5A61">
        <w:rPr>
          <w:rFonts w:ascii="Carlito" w:hAnsi="Carlito"/>
          <w:color w:val="000000" w:themeColor="text1"/>
        </w:rPr>
        <w:t>imię i</w:t>
      </w:r>
      <w:r w:rsidRPr="00CA5A61">
        <w:rPr>
          <w:rFonts w:ascii="Carlito" w:hAnsi="Carlito"/>
          <w:color w:val="000000" w:themeColor="text1"/>
          <w:spacing w:val="1"/>
        </w:rPr>
        <w:t xml:space="preserve"> </w:t>
      </w:r>
      <w:r w:rsidRPr="00CA5A61">
        <w:rPr>
          <w:rFonts w:ascii="Carlito" w:hAnsi="Carlito"/>
          <w:color w:val="000000" w:themeColor="text1"/>
          <w:spacing w:val="-2"/>
        </w:rPr>
        <w:t>nazwisko/</w:t>
      </w:r>
    </w:p>
    <w:sectPr w:rsidR="00252634" w:rsidRPr="00CA5A61">
      <w:pgSz w:w="11910" w:h="16840"/>
      <w:pgMar w:top="1220" w:right="420" w:bottom="660" w:left="860" w:header="0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ABF08" w14:textId="77777777" w:rsidR="00A5660B" w:rsidRDefault="00A5660B">
      <w:r>
        <w:separator/>
      </w:r>
    </w:p>
  </w:endnote>
  <w:endnote w:type="continuationSeparator" w:id="0">
    <w:p w14:paraId="10390452" w14:textId="77777777" w:rsidR="00A5660B" w:rsidRDefault="00A56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944FD" w14:textId="77777777" w:rsidR="00252634" w:rsidRDefault="00362C52">
    <w:pPr>
      <w:pStyle w:val="Tekstpodstawowy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96416" behindDoc="1" locked="0" layoutInCell="1" allowOverlap="1" wp14:anchorId="1BF5BD7F" wp14:editId="3D736896">
              <wp:simplePos x="0" y="0"/>
              <wp:positionH relativeFrom="page">
                <wp:posOffset>3710304</wp:posOffset>
              </wp:positionH>
              <wp:positionV relativeFrom="page">
                <wp:posOffset>9937553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3C756A" w14:textId="77777777" w:rsidR="00252634" w:rsidRDefault="00362C52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5BD7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15pt;margin-top:782.5pt;width:12pt;height:13.05pt;z-index:-169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TDkQEAABoDAAAOAAAAZHJzL2Uyb0RvYy54bWysUtGu0zAMfUfiH6K8s3SDXVC17gq4AiFd&#10;AdKFD8jSZK1o4mBna/f3OFm3IXhDvLhO7Ryfc5zN/eQHcbRIPYRGLheVFDYYaPuwb+T3bx9evJG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" filled="f" stroked="f">
              <v:textbox inset="0,0,0,0">
                <w:txbxContent>
                  <w:p w14:paraId="283C756A" w14:textId="77777777" w:rsidR="00252634" w:rsidRDefault="00362C52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4AF3F" w14:textId="77777777" w:rsidR="00252634" w:rsidRDefault="00252634">
    <w:pPr>
      <w:pStyle w:val="Tekstpodstawowy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388B6" w14:textId="77777777" w:rsidR="00252634" w:rsidRDefault="00362C52">
    <w:pPr>
      <w:pStyle w:val="Tekstpodstawowy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96928" behindDoc="1" locked="0" layoutInCell="1" allowOverlap="1" wp14:anchorId="0F8005DB" wp14:editId="3D6D6159">
              <wp:simplePos x="0" y="0"/>
              <wp:positionH relativeFrom="page">
                <wp:posOffset>3859403</wp:posOffset>
              </wp:positionH>
              <wp:positionV relativeFrom="page">
                <wp:posOffset>10252716</wp:posOffset>
              </wp:positionV>
              <wp:extent cx="21717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F54065" w14:textId="77777777" w:rsidR="00252634" w:rsidRDefault="00362C52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005D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303.9pt;margin-top:807.3pt;width:17.1pt;height:13.05pt;z-index:-16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" filled="f" stroked="f">
              <v:textbox inset="0,0,0,0">
                <w:txbxContent>
                  <w:p w14:paraId="3BF54065" w14:textId="77777777" w:rsidR="00252634" w:rsidRDefault="00362C52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F7000" w14:textId="77777777" w:rsidR="00A5660B" w:rsidRDefault="00A5660B">
      <w:r>
        <w:separator/>
      </w:r>
    </w:p>
  </w:footnote>
  <w:footnote w:type="continuationSeparator" w:id="0">
    <w:p w14:paraId="042A2093" w14:textId="77777777" w:rsidR="00A5660B" w:rsidRDefault="00A56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Nagwek3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8"/>
    <w:multiLevelType w:val="singleLevel"/>
    <w:tmpl w:val="55C6EF2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3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b/>
      </w:rPr>
    </w:lvl>
  </w:abstractNum>
  <w:abstractNum w:abstractNumId="4" w15:restartNumberingAfterBreak="0">
    <w:nsid w:val="02495E96"/>
    <w:multiLevelType w:val="hybridMultilevel"/>
    <w:tmpl w:val="6DC83450"/>
    <w:lvl w:ilvl="0" w:tplc="76CCCF8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FE8A096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BB26C2"/>
    <w:multiLevelType w:val="hybridMultilevel"/>
    <w:tmpl w:val="7C80CA40"/>
    <w:lvl w:ilvl="0" w:tplc="E078F934">
      <w:start w:val="1"/>
      <w:numFmt w:val="decimal"/>
      <w:lvlText w:val="%1."/>
      <w:lvlJc w:val="left"/>
      <w:pPr>
        <w:ind w:left="852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FFFFFFFF">
      <w:numFmt w:val="bullet"/>
      <w:lvlText w:val="•"/>
      <w:lvlJc w:val="left"/>
      <w:pPr>
        <w:ind w:left="1818" w:hanging="284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797" w:hanging="284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775" w:hanging="284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754" w:hanging="284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733" w:hanging="284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711" w:hanging="284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690" w:hanging="284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669" w:hanging="284"/>
      </w:pPr>
      <w:rPr>
        <w:rFonts w:hint="default"/>
        <w:lang w:val="pl-PL" w:eastAsia="en-US" w:bidi="ar-SA"/>
      </w:rPr>
    </w:lvl>
  </w:abstractNum>
  <w:abstractNum w:abstractNumId="6" w15:restartNumberingAfterBreak="0">
    <w:nsid w:val="06BB6FEC"/>
    <w:multiLevelType w:val="hybridMultilevel"/>
    <w:tmpl w:val="EA4E415C"/>
    <w:lvl w:ilvl="0" w:tplc="E5382770">
      <w:start w:val="1"/>
      <w:numFmt w:val="lowerLetter"/>
      <w:lvlText w:val="%1)"/>
      <w:lvlJc w:val="left"/>
      <w:pPr>
        <w:ind w:left="155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pl-PL" w:eastAsia="en-US" w:bidi="ar-SA"/>
      </w:rPr>
    </w:lvl>
    <w:lvl w:ilvl="1" w:tplc="35D6A56C">
      <w:numFmt w:val="bullet"/>
      <w:lvlText w:val="•"/>
      <w:lvlJc w:val="left"/>
      <w:pPr>
        <w:ind w:left="2466" w:hanging="360"/>
      </w:pPr>
      <w:rPr>
        <w:rFonts w:hint="default"/>
        <w:lang w:val="pl-PL" w:eastAsia="en-US" w:bidi="ar-SA"/>
      </w:rPr>
    </w:lvl>
    <w:lvl w:ilvl="2" w:tplc="A1E8DEB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3" w:tplc="6DD61C20">
      <w:numFmt w:val="bullet"/>
      <w:lvlText w:val="•"/>
      <w:lvlJc w:val="left"/>
      <w:pPr>
        <w:ind w:left="4279" w:hanging="360"/>
      </w:pPr>
      <w:rPr>
        <w:rFonts w:hint="default"/>
        <w:lang w:val="pl-PL" w:eastAsia="en-US" w:bidi="ar-SA"/>
      </w:rPr>
    </w:lvl>
    <w:lvl w:ilvl="4" w:tplc="4A2E2C66">
      <w:numFmt w:val="bullet"/>
      <w:lvlText w:val="•"/>
      <w:lvlJc w:val="left"/>
      <w:pPr>
        <w:ind w:left="5186" w:hanging="360"/>
      </w:pPr>
      <w:rPr>
        <w:rFonts w:hint="default"/>
        <w:lang w:val="pl-PL" w:eastAsia="en-US" w:bidi="ar-SA"/>
      </w:rPr>
    </w:lvl>
    <w:lvl w:ilvl="5" w:tplc="A89A8FA6">
      <w:numFmt w:val="bullet"/>
      <w:lvlText w:val="•"/>
      <w:lvlJc w:val="left"/>
      <w:pPr>
        <w:ind w:left="6093" w:hanging="360"/>
      </w:pPr>
      <w:rPr>
        <w:rFonts w:hint="default"/>
        <w:lang w:val="pl-PL" w:eastAsia="en-US" w:bidi="ar-SA"/>
      </w:rPr>
    </w:lvl>
    <w:lvl w:ilvl="6" w:tplc="5526EA58">
      <w:numFmt w:val="bullet"/>
      <w:lvlText w:val="•"/>
      <w:lvlJc w:val="left"/>
      <w:pPr>
        <w:ind w:left="6999" w:hanging="360"/>
      </w:pPr>
      <w:rPr>
        <w:rFonts w:hint="default"/>
        <w:lang w:val="pl-PL" w:eastAsia="en-US" w:bidi="ar-SA"/>
      </w:rPr>
    </w:lvl>
    <w:lvl w:ilvl="7" w:tplc="B1CA374C">
      <w:numFmt w:val="bullet"/>
      <w:lvlText w:val="•"/>
      <w:lvlJc w:val="left"/>
      <w:pPr>
        <w:ind w:left="7906" w:hanging="360"/>
      </w:pPr>
      <w:rPr>
        <w:rFonts w:hint="default"/>
        <w:lang w:val="pl-PL" w:eastAsia="en-US" w:bidi="ar-SA"/>
      </w:rPr>
    </w:lvl>
    <w:lvl w:ilvl="8" w:tplc="E1AAFBDC">
      <w:numFmt w:val="bullet"/>
      <w:lvlText w:val="•"/>
      <w:lvlJc w:val="left"/>
      <w:pPr>
        <w:ind w:left="8813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09A52DE1"/>
    <w:multiLevelType w:val="hybridMultilevel"/>
    <w:tmpl w:val="7F263F1C"/>
    <w:lvl w:ilvl="0" w:tplc="901AA24E">
      <w:start w:val="29"/>
      <w:numFmt w:val="decimal"/>
      <w:lvlText w:val="%1."/>
      <w:lvlJc w:val="left"/>
      <w:pPr>
        <w:ind w:left="309" w:hanging="26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F8FEC520">
      <w:start w:val="1"/>
      <w:numFmt w:val="decimal"/>
      <w:lvlText w:val="%2)"/>
      <w:lvlJc w:val="left"/>
      <w:pPr>
        <w:ind w:left="220" w:hanging="1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6"/>
        <w:szCs w:val="16"/>
        <w:lang w:val="pl-PL" w:eastAsia="en-US" w:bidi="ar-SA"/>
      </w:rPr>
    </w:lvl>
    <w:lvl w:ilvl="2" w:tplc="DB5256FA">
      <w:numFmt w:val="bullet"/>
      <w:lvlText w:val="•"/>
      <w:lvlJc w:val="left"/>
      <w:pPr>
        <w:ind w:left="850" w:hanging="181"/>
      </w:pPr>
      <w:rPr>
        <w:rFonts w:hint="default"/>
        <w:lang w:val="pl-PL" w:eastAsia="en-US" w:bidi="ar-SA"/>
      </w:rPr>
    </w:lvl>
    <w:lvl w:ilvl="3" w:tplc="27BCCF72">
      <w:numFmt w:val="bullet"/>
      <w:lvlText w:val="•"/>
      <w:lvlJc w:val="left"/>
      <w:pPr>
        <w:ind w:left="1400" w:hanging="181"/>
      </w:pPr>
      <w:rPr>
        <w:rFonts w:hint="default"/>
        <w:lang w:val="pl-PL" w:eastAsia="en-US" w:bidi="ar-SA"/>
      </w:rPr>
    </w:lvl>
    <w:lvl w:ilvl="4" w:tplc="F0022F22">
      <w:numFmt w:val="bullet"/>
      <w:lvlText w:val="•"/>
      <w:lvlJc w:val="left"/>
      <w:pPr>
        <w:ind w:left="1950" w:hanging="181"/>
      </w:pPr>
      <w:rPr>
        <w:rFonts w:hint="default"/>
        <w:lang w:val="pl-PL" w:eastAsia="en-US" w:bidi="ar-SA"/>
      </w:rPr>
    </w:lvl>
    <w:lvl w:ilvl="5" w:tplc="8A4E68E4">
      <w:numFmt w:val="bullet"/>
      <w:lvlText w:val="•"/>
      <w:lvlJc w:val="left"/>
      <w:pPr>
        <w:ind w:left="2500" w:hanging="181"/>
      </w:pPr>
      <w:rPr>
        <w:rFonts w:hint="default"/>
        <w:lang w:val="pl-PL" w:eastAsia="en-US" w:bidi="ar-SA"/>
      </w:rPr>
    </w:lvl>
    <w:lvl w:ilvl="6" w:tplc="8606176A">
      <w:numFmt w:val="bullet"/>
      <w:lvlText w:val="•"/>
      <w:lvlJc w:val="left"/>
      <w:pPr>
        <w:ind w:left="3050" w:hanging="181"/>
      </w:pPr>
      <w:rPr>
        <w:rFonts w:hint="default"/>
        <w:lang w:val="pl-PL" w:eastAsia="en-US" w:bidi="ar-SA"/>
      </w:rPr>
    </w:lvl>
    <w:lvl w:ilvl="7" w:tplc="A6D002D8">
      <w:numFmt w:val="bullet"/>
      <w:lvlText w:val="•"/>
      <w:lvlJc w:val="left"/>
      <w:pPr>
        <w:ind w:left="3600" w:hanging="181"/>
      </w:pPr>
      <w:rPr>
        <w:rFonts w:hint="default"/>
        <w:lang w:val="pl-PL" w:eastAsia="en-US" w:bidi="ar-SA"/>
      </w:rPr>
    </w:lvl>
    <w:lvl w:ilvl="8" w:tplc="53D0D15E">
      <w:numFmt w:val="bullet"/>
      <w:lvlText w:val="•"/>
      <w:lvlJc w:val="left"/>
      <w:pPr>
        <w:ind w:left="4150" w:hanging="181"/>
      </w:pPr>
      <w:rPr>
        <w:rFonts w:hint="default"/>
        <w:lang w:val="pl-PL" w:eastAsia="en-US" w:bidi="ar-SA"/>
      </w:rPr>
    </w:lvl>
  </w:abstractNum>
  <w:abstractNum w:abstractNumId="8" w15:restartNumberingAfterBreak="0">
    <w:nsid w:val="0A2308FC"/>
    <w:multiLevelType w:val="hybridMultilevel"/>
    <w:tmpl w:val="98823360"/>
    <w:lvl w:ilvl="0" w:tplc="2FC613A2">
      <w:start w:val="37"/>
      <w:numFmt w:val="decimal"/>
      <w:lvlText w:val="%1."/>
      <w:lvlJc w:val="left"/>
      <w:pPr>
        <w:ind w:left="302" w:hanging="267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74349048">
      <w:start w:val="1"/>
      <w:numFmt w:val="decimal"/>
      <w:lvlText w:val="%2)"/>
      <w:lvlJc w:val="left"/>
      <w:pPr>
        <w:ind w:left="239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6"/>
        <w:szCs w:val="16"/>
        <w:lang w:val="pl-PL" w:eastAsia="en-US" w:bidi="ar-SA"/>
      </w:rPr>
    </w:lvl>
    <w:lvl w:ilvl="2" w:tplc="A6DE247C">
      <w:numFmt w:val="bullet"/>
      <w:lvlText w:val="•"/>
      <w:lvlJc w:val="left"/>
      <w:pPr>
        <w:ind w:left="595" w:hanging="180"/>
      </w:pPr>
      <w:rPr>
        <w:rFonts w:hint="default"/>
        <w:lang w:val="pl-PL" w:eastAsia="en-US" w:bidi="ar-SA"/>
      </w:rPr>
    </w:lvl>
    <w:lvl w:ilvl="3" w:tplc="255A5EFC">
      <w:numFmt w:val="bullet"/>
      <w:lvlText w:val="•"/>
      <w:lvlJc w:val="left"/>
      <w:pPr>
        <w:ind w:left="891" w:hanging="180"/>
      </w:pPr>
      <w:rPr>
        <w:rFonts w:hint="default"/>
        <w:lang w:val="pl-PL" w:eastAsia="en-US" w:bidi="ar-SA"/>
      </w:rPr>
    </w:lvl>
    <w:lvl w:ilvl="4" w:tplc="6B66A2AE">
      <w:numFmt w:val="bullet"/>
      <w:lvlText w:val="•"/>
      <w:lvlJc w:val="left"/>
      <w:pPr>
        <w:ind w:left="1187" w:hanging="180"/>
      </w:pPr>
      <w:rPr>
        <w:rFonts w:hint="default"/>
        <w:lang w:val="pl-PL" w:eastAsia="en-US" w:bidi="ar-SA"/>
      </w:rPr>
    </w:lvl>
    <w:lvl w:ilvl="5" w:tplc="757460FA">
      <w:numFmt w:val="bullet"/>
      <w:lvlText w:val="•"/>
      <w:lvlJc w:val="left"/>
      <w:pPr>
        <w:ind w:left="1483" w:hanging="180"/>
      </w:pPr>
      <w:rPr>
        <w:rFonts w:hint="default"/>
        <w:lang w:val="pl-PL" w:eastAsia="en-US" w:bidi="ar-SA"/>
      </w:rPr>
    </w:lvl>
    <w:lvl w:ilvl="6" w:tplc="D0C25512">
      <w:numFmt w:val="bullet"/>
      <w:lvlText w:val="•"/>
      <w:lvlJc w:val="left"/>
      <w:pPr>
        <w:ind w:left="1778" w:hanging="180"/>
      </w:pPr>
      <w:rPr>
        <w:rFonts w:hint="default"/>
        <w:lang w:val="pl-PL" w:eastAsia="en-US" w:bidi="ar-SA"/>
      </w:rPr>
    </w:lvl>
    <w:lvl w:ilvl="7" w:tplc="02CA7FA8">
      <w:numFmt w:val="bullet"/>
      <w:lvlText w:val="•"/>
      <w:lvlJc w:val="left"/>
      <w:pPr>
        <w:ind w:left="2074" w:hanging="180"/>
      </w:pPr>
      <w:rPr>
        <w:rFonts w:hint="default"/>
        <w:lang w:val="pl-PL" w:eastAsia="en-US" w:bidi="ar-SA"/>
      </w:rPr>
    </w:lvl>
    <w:lvl w:ilvl="8" w:tplc="C2A0E5DE">
      <w:numFmt w:val="bullet"/>
      <w:lvlText w:val="•"/>
      <w:lvlJc w:val="left"/>
      <w:pPr>
        <w:ind w:left="2370" w:hanging="180"/>
      </w:pPr>
      <w:rPr>
        <w:rFonts w:hint="default"/>
        <w:lang w:val="pl-PL" w:eastAsia="en-US" w:bidi="ar-SA"/>
      </w:rPr>
    </w:lvl>
  </w:abstractNum>
  <w:abstractNum w:abstractNumId="9" w15:restartNumberingAfterBreak="0">
    <w:nsid w:val="0AF173E5"/>
    <w:multiLevelType w:val="hybridMultilevel"/>
    <w:tmpl w:val="D2AE052C"/>
    <w:lvl w:ilvl="0" w:tplc="EB3CDF28">
      <w:start w:val="4"/>
      <w:numFmt w:val="decimal"/>
      <w:lvlText w:val="%1."/>
      <w:lvlJc w:val="left"/>
      <w:pPr>
        <w:ind w:left="208" w:hanging="178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840AF9CA">
      <w:numFmt w:val="bullet"/>
      <w:lvlText w:val="-"/>
      <w:lvlJc w:val="left"/>
      <w:pPr>
        <w:ind w:left="465" w:hanging="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6"/>
        <w:szCs w:val="16"/>
        <w:lang w:val="pl-PL" w:eastAsia="en-US" w:bidi="ar-SA"/>
      </w:rPr>
    </w:lvl>
    <w:lvl w:ilvl="2" w:tplc="565CA106">
      <w:numFmt w:val="bullet"/>
      <w:lvlText w:val="•"/>
      <w:lvlJc w:val="left"/>
      <w:pPr>
        <w:ind w:left="1021" w:hanging="94"/>
      </w:pPr>
      <w:rPr>
        <w:rFonts w:hint="default"/>
        <w:lang w:val="pl-PL" w:eastAsia="en-US" w:bidi="ar-SA"/>
      </w:rPr>
    </w:lvl>
    <w:lvl w:ilvl="3" w:tplc="FAC0259A">
      <w:numFmt w:val="bullet"/>
      <w:lvlText w:val="•"/>
      <w:lvlJc w:val="left"/>
      <w:pPr>
        <w:ind w:left="1582" w:hanging="94"/>
      </w:pPr>
      <w:rPr>
        <w:rFonts w:hint="default"/>
        <w:lang w:val="pl-PL" w:eastAsia="en-US" w:bidi="ar-SA"/>
      </w:rPr>
    </w:lvl>
    <w:lvl w:ilvl="4" w:tplc="F44A7318">
      <w:numFmt w:val="bullet"/>
      <w:lvlText w:val="•"/>
      <w:lvlJc w:val="left"/>
      <w:pPr>
        <w:ind w:left="2143" w:hanging="94"/>
      </w:pPr>
      <w:rPr>
        <w:rFonts w:hint="default"/>
        <w:lang w:val="pl-PL" w:eastAsia="en-US" w:bidi="ar-SA"/>
      </w:rPr>
    </w:lvl>
    <w:lvl w:ilvl="5" w:tplc="C16A7188">
      <w:numFmt w:val="bullet"/>
      <w:lvlText w:val="•"/>
      <w:lvlJc w:val="left"/>
      <w:pPr>
        <w:ind w:left="2704" w:hanging="94"/>
      </w:pPr>
      <w:rPr>
        <w:rFonts w:hint="default"/>
        <w:lang w:val="pl-PL" w:eastAsia="en-US" w:bidi="ar-SA"/>
      </w:rPr>
    </w:lvl>
    <w:lvl w:ilvl="6" w:tplc="0168637C">
      <w:numFmt w:val="bullet"/>
      <w:lvlText w:val="•"/>
      <w:lvlJc w:val="left"/>
      <w:pPr>
        <w:ind w:left="3266" w:hanging="94"/>
      </w:pPr>
      <w:rPr>
        <w:rFonts w:hint="default"/>
        <w:lang w:val="pl-PL" w:eastAsia="en-US" w:bidi="ar-SA"/>
      </w:rPr>
    </w:lvl>
    <w:lvl w:ilvl="7" w:tplc="20D6F4A4">
      <w:numFmt w:val="bullet"/>
      <w:lvlText w:val="•"/>
      <w:lvlJc w:val="left"/>
      <w:pPr>
        <w:ind w:left="3827" w:hanging="94"/>
      </w:pPr>
      <w:rPr>
        <w:rFonts w:hint="default"/>
        <w:lang w:val="pl-PL" w:eastAsia="en-US" w:bidi="ar-SA"/>
      </w:rPr>
    </w:lvl>
    <w:lvl w:ilvl="8" w:tplc="F844053E">
      <w:numFmt w:val="bullet"/>
      <w:lvlText w:val="•"/>
      <w:lvlJc w:val="left"/>
      <w:pPr>
        <w:ind w:left="4388" w:hanging="94"/>
      </w:pPr>
      <w:rPr>
        <w:rFonts w:hint="default"/>
        <w:lang w:val="pl-PL" w:eastAsia="en-US" w:bidi="ar-SA"/>
      </w:rPr>
    </w:lvl>
  </w:abstractNum>
  <w:abstractNum w:abstractNumId="10" w15:restartNumberingAfterBreak="0">
    <w:nsid w:val="0D214EF6"/>
    <w:multiLevelType w:val="hybridMultilevel"/>
    <w:tmpl w:val="F16EB4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FED1D7C"/>
    <w:multiLevelType w:val="hybridMultilevel"/>
    <w:tmpl w:val="BA20F604"/>
    <w:lvl w:ilvl="0" w:tplc="99F02638">
      <w:start w:val="1"/>
      <w:numFmt w:val="decimal"/>
      <w:lvlText w:val="%1."/>
      <w:lvlJc w:val="left"/>
      <w:pPr>
        <w:ind w:left="863" w:hanging="291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5"/>
        <w:sz w:val="18"/>
        <w:szCs w:val="18"/>
        <w:lang w:val="pl-PL" w:eastAsia="en-US" w:bidi="ar-SA"/>
      </w:rPr>
    </w:lvl>
    <w:lvl w:ilvl="1" w:tplc="98F0A3E0">
      <w:numFmt w:val="bullet"/>
      <w:lvlText w:val="•"/>
      <w:lvlJc w:val="left"/>
      <w:pPr>
        <w:ind w:left="1836" w:hanging="291"/>
      </w:pPr>
      <w:rPr>
        <w:rFonts w:hint="default"/>
        <w:lang w:val="pl-PL" w:eastAsia="en-US" w:bidi="ar-SA"/>
      </w:rPr>
    </w:lvl>
    <w:lvl w:ilvl="2" w:tplc="51188CD0">
      <w:numFmt w:val="bullet"/>
      <w:lvlText w:val="•"/>
      <w:lvlJc w:val="left"/>
      <w:pPr>
        <w:ind w:left="2813" w:hanging="291"/>
      </w:pPr>
      <w:rPr>
        <w:rFonts w:hint="default"/>
        <w:lang w:val="pl-PL" w:eastAsia="en-US" w:bidi="ar-SA"/>
      </w:rPr>
    </w:lvl>
    <w:lvl w:ilvl="3" w:tplc="9EBC17DA">
      <w:numFmt w:val="bullet"/>
      <w:lvlText w:val="•"/>
      <w:lvlJc w:val="left"/>
      <w:pPr>
        <w:ind w:left="3789" w:hanging="291"/>
      </w:pPr>
      <w:rPr>
        <w:rFonts w:hint="default"/>
        <w:lang w:val="pl-PL" w:eastAsia="en-US" w:bidi="ar-SA"/>
      </w:rPr>
    </w:lvl>
    <w:lvl w:ilvl="4" w:tplc="85D6FF56">
      <w:numFmt w:val="bullet"/>
      <w:lvlText w:val="•"/>
      <w:lvlJc w:val="left"/>
      <w:pPr>
        <w:ind w:left="4766" w:hanging="291"/>
      </w:pPr>
      <w:rPr>
        <w:rFonts w:hint="default"/>
        <w:lang w:val="pl-PL" w:eastAsia="en-US" w:bidi="ar-SA"/>
      </w:rPr>
    </w:lvl>
    <w:lvl w:ilvl="5" w:tplc="4D342202">
      <w:numFmt w:val="bullet"/>
      <w:lvlText w:val="•"/>
      <w:lvlJc w:val="left"/>
      <w:pPr>
        <w:ind w:left="5743" w:hanging="291"/>
      </w:pPr>
      <w:rPr>
        <w:rFonts w:hint="default"/>
        <w:lang w:val="pl-PL" w:eastAsia="en-US" w:bidi="ar-SA"/>
      </w:rPr>
    </w:lvl>
    <w:lvl w:ilvl="6" w:tplc="FE0CAD88">
      <w:numFmt w:val="bullet"/>
      <w:lvlText w:val="•"/>
      <w:lvlJc w:val="left"/>
      <w:pPr>
        <w:ind w:left="6719" w:hanging="291"/>
      </w:pPr>
      <w:rPr>
        <w:rFonts w:hint="default"/>
        <w:lang w:val="pl-PL" w:eastAsia="en-US" w:bidi="ar-SA"/>
      </w:rPr>
    </w:lvl>
    <w:lvl w:ilvl="7" w:tplc="BFAE163C">
      <w:numFmt w:val="bullet"/>
      <w:lvlText w:val="•"/>
      <w:lvlJc w:val="left"/>
      <w:pPr>
        <w:ind w:left="7696" w:hanging="291"/>
      </w:pPr>
      <w:rPr>
        <w:rFonts w:hint="default"/>
        <w:lang w:val="pl-PL" w:eastAsia="en-US" w:bidi="ar-SA"/>
      </w:rPr>
    </w:lvl>
    <w:lvl w:ilvl="8" w:tplc="4494665A">
      <w:numFmt w:val="bullet"/>
      <w:lvlText w:val="•"/>
      <w:lvlJc w:val="left"/>
      <w:pPr>
        <w:ind w:left="8673" w:hanging="291"/>
      </w:pPr>
      <w:rPr>
        <w:rFonts w:hint="default"/>
        <w:lang w:val="pl-PL" w:eastAsia="en-US" w:bidi="ar-SA"/>
      </w:rPr>
    </w:lvl>
  </w:abstractNum>
  <w:abstractNum w:abstractNumId="12" w15:restartNumberingAfterBreak="0">
    <w:nsid w:val="10647C74"/>
    <w:multiLevelType w:val="hybridMultilevel"/>
    <w:tmpl w:val="1610D6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FAE862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A2BAD"/>
    <w:multiLevelType w:val="hybridMultilevel"/>
    <w:tmpl w:val="86B08D60"/>
    <w:lvl w:ilvl="0" w:tplc="1644AA80">
      <w:start w:val="1"/>
      <w:numFmt w:val="decimal"/>
      <w:lvlText w:val="%1)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8"/>
        <w:szCs w:val="18"/>
        <w:lang w:val="pl-PL" w:eastAsia="en-US" w:bidi="ar-SA"/>
      </w:rPr>
    </w:lvl>
    <w:lvl w:ilvl="1" w:tplc="9948DC82">
      <w:numFmt w:val="bullet"/>
      <w:lvlText w:val="•"/>
      <w:lvlJc w:val="left"/>
      <w:pPr>
        <w:ind w:left="1818" w:hanging="284"/>
      </w:pPr>
      <w:rPr>
        <w:rFonts w:hint="default"/>
        <w:lang w:val="pl-PL" w:eastAsia="en-US" w:bidi="ar-SA"/>
      </w:rPr>
    </w:lvl>
    <w:lvl w:ilvl="2" w:tplc="FD321A3A">
      <w:numFmt w:val="bullet"/>
      <w:lvlText w:val="•"/>
      <w:lvlJc w:val="left"/>
      <w:pPr>
        <w:ind w:left="2797" w:hanging="284"/>
      </w:pPr>
      <w:rPr>
        <w:rFonts w:hint="default"/>
        <w:lang w:val="pl-PL" w:eastAsia="en-US" w:bidi="ar-SA"/>
      </w:rPr>
    </w:lvl>
    <w:lvl w:ilvl="3" w:tplc="A4FABCA4">
      <w:numFmt w:val="bullet"/>
      <w:lvlText w:val="•"/>
      <w:lvlJc w:val="left"/>
      <w:pPr>
        <w:ind w:left="3775" w:hanging="284"/>
      </w:pPr>
      <w:rPr>
        <w:rFonts w:hint="default"/>
        <w:lang w:val="pl-PL" w:eastAsia="en-US" w:bidi="ar-SA"/>
      </w:rPr>
    </w:lvl>
    <w:lvl w:ilvl="4" w:tplc="622CC0B4">
      <w:numFmt w:val="bullet"/>
      <w:lvlText w:val="•"/>
      <w:lvlJc w:val="left"/>
      <w:pPr>
        <w:ind w:left="4754" w:hanging="284"/>
      </w:pPr>
      <w:rPr>
        <w:rFonts w:hint="default"/>
        <w:lang w:val="pl-PL" w:eastAsia="en-US" w:bidi="ar-SA"/>
      </w:rPr>
    </w:lvl>
    <w:lvl w:ilvl="5" w:tplc="6E02ACC2">
      <w:numFmt w:val="bullet"/>
      <w:lvlText w:val="•"/>
      <w:lvlJc w:val="left"/>
      <w:pPr>
        <w:ind w:left="5733" w:hanging="284"/>
      </w:pPr>
      <w:rPr>
        <w:rFonts w:hint="default"/>
        <w:lang w:val="pl-PL" w:eastAsia="en-US" w:bidi="ar-SA"/>
      </w:rPr>
    </w:lvl>
    <w:lvl w:ilvl="6" w:tplc="F878B388">
      <w:numFmt w:val="bullet"/>
      <w:lvlText w:val="•"/>
      <w:lvlJc w:val="left"/>
      <w:pPr>
        <w:ind w:left="6711" w:hanging="284"/>
      </w:pPr>
      <w:rPr>
        <w:rFonts w:hint="default"/>
        <w:lang w:val="pl-PL" w:eastAsia="en-US" w:bidi="ar-SA"/>
      </w:rPr>
    </w:lvl>
    <w:lvl w:ilvl="7" w:tplc="E52A1924">
      <w:numFmt w:val="bullet"/>
      <w:lvlText w:val="•"/>
      <w:lvlJc w:val="left"/>
      <w:pPr>
        <w:ind w:left="7690" w:hanging="284"/>
      </w:pPr>
      <w:rPr>
        <w:rFonts w:hint="default"/>
        <w:lang w:val="pl-PL" w:eastAsia="en-US" w:bidi="ar-SA"/>
      </w:rPr>
    </w:lvl>
    <w:lvl w:ilvl="8" w:tplc="F526350C">
      <w:numFmt w:val="bullet"/>
      <w:lvlText w:val="•"/>
      <w:lvlJc w:val="left"/>
      <w:pPr>
        <w:ind w:left="8669" w:hanging="284"/>
      </w:pPr>
      <w:rPr>
        <w:rFonts w:hint="default"/>
        <w:lang w:val="pl-PL" w:eastAsia="en-US" w:bidi="ar-SA"/>
      </w:rPr>
    </w:lvl>
  </w:abstractNum>
  <w:abstractNum w:abstractNumId="14" w15:restartNumberingAfterBreak="0">
    <w:nsid w:val="13BA744B"/>
    <w:multiLevelType w:val="hybridMultilevel"/>
    <w:tmpl w:val="63260210"/>
    <w:lvl w:ilvl="0" w:tplc="5D641F28">
      <w:start w:val="1"/>
      <w:numFmt w:val="decimal"/>
      <w:lvlText w:val="%1."/>
      <w:lvlJc w:val="left"/>
      <w:pPr>
        <w:ind w:left="1279" w:hanging="362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AA005BB0">
      <w:numFmt w:val="bullet"/>
      <w:lvlText w:val=""/>
      <w:lvlJc w:val="left"/>
      <w:pPr>
        <w:ind w:left="200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D0A2547C">
      <w:numFmt w:val="bullet"/>
      <w:lvlText w:val="•"/>
      <w:lvlJc w:val="left"/>
      <w:pPr>
        <w:ind w:left="2958" w:hanging="361"/>
      </w:pPr>
      <w:rPr>
        <w:rFonts w:hint="default"/>
        <w:lang w:val="pl-PL" w:eastAsia="en-US" w:bidi="ar-SA"/>
      </w:rPr>
    </w:lvl>
    <w:lvl w:ilvl="3" w:tplc="B4C6C1D0">
      <w:numFmt w:val="bullet"/>
      <w:lvlText w:val="•"/>
      <w:lvlJc w:val="left"/>
      <w:pPr>
        <w:ind w:left="3916" w:hanging="361"/>
      </w:pPr>
      <w:rPr>
        <w:rFonts w:hint="default"/>
        <w:lang w:val="pl-PL" w:eastAsia="en-US" w:bidi="ar-SA"/>
      </w:rPr>
    </w:lvl>
    <w:lvl w:ilvl="4" w:tplc="DB329888">
      <w:numFmt w:val="bullet"/>
      <w:lvlText w:val="•"/>
      <w:lvlJc w:val="left"/>
      <w:pPr>
        <w:ind w:left="4875" w:hanging="361"/>
      </w:pPr>
      <w:rPr>
        <w:rFonts w:hint="default"/>
        <w:lang w:val="pl-PL" w:eastAsia="en-US" w:bidi="ar-SA"/>
      </w:rPr>
    </w:lvl>
    <w:lvl w:ilvl="5" w:tplc="131C7BBA">
      <w:numFmt w:val="bullet"/>
      <w:lvlText w:val="•"/>
      <w:lvlJc w:val="left"/>
      <w:pPr>
        <w:ind w:left="5833" w:hanging="361"/>
      </w:pPr>
      <w:rPr>
        <w:rFonts w:hint="default"/>
        <w:lang w:val="pl-PL" w:eastAsia="en-US" w:bidi="ar-SA"/>
      </w:rPr>
    </w:lvl>
    <w:lvl w:ilvl="6" w:tplc="172A26AE">
      <w:numFmt w:val="bullet"/>
      <w:lvlText w:val="•"/>
      <w:lvlJc w:val="left"/>
      <w:pPr>
        <w:ind w:left="6792" w:hanging="361"/>
      </w:pPr>
      <w:rPr>
        <w:rFonts w:hint="default"/>
        <w:lang w:val="pl-PL" w:eastAsia="en-US" w:bidi="ar-SA"/>
      </w:rPr>
    </w:lvl>
    <w:lvl w:ilvl="7" w:tplc="367ED404">
      <w:numFmt w:val="bullet"/>
      <w:lvlText w:val="•"/>
      <w:lvlJc w:val="left"/>
      <w:pPr>
        <w:ind w:left="7750" w:hanging="361"/>
      </w:pPr>
      <w:rPr>
        <w:rFonts w:hint="default"/>
        <w:lang w:val="pl-PL" w:eastAsia="en-US" w:bidi="ar-SA"/>
      </w:rPr>
    </w:lvl>
    <w:lvl w:ilvl="8" w:tplc="45AAFCC4">
      <w:numFmt w:val="bullet"/>
      <w:lvlText w:val="•"/>
      <w:lvlJc w:val="left"/>
      <w:pPr>
        <w:ind w:left="8709" w:hanging="361"/>
      </w:pPr>
      <w:rPr>
        <w:rFonts w:hint="default"/>
        <w:lang w:val="pl-PL" w:eastAsia="en-US" w:bidi="ar-SA"/>
      </w:rPr>
    </w:lvl>
  </w:abstractNum>
  <w:abstractNum w:abstractNumId="15" w15:restartNumberingAfterBreak="0">
    <w:nsid w:val="1E05620A"/>
    <w:multiLevelType w:val="hybridMultilevel"/>
    <w:tmpl w:val="CE8A0B88"/>
    <w:lvl w:ilvl="0" w:tplc="A19A2952">
      <w:start w:val="5"/>
      <w:numFmt w:val="lowerLetter"/>
      <w:lvlText w:val="%1)"/>
      <w:lvlJc w:val="left"/>
      <w:pPr>
        <w:ind w:left="1122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6"/>
        <w:sz w:val="18"/>
        <w:szCs w:val="18"/>
        <w:lang w:val="pl-PL" w:eastAsia="en-US" w:bidi="ar-SA"/>
      </w:rPr>
    </w:lvl>
    <w:lvl w:ilvl="1" w:tplc="77349E3E">
      <w:numFmt w:val="bullet"/>
      <w:lvlText w:val="•"/>
      <w:lvlJc w:val="left"/>
      <w:pPr>
        <w:ind w:left="2070" w:hanging="567"/>
      </w:pPr>
      <w:rPr>
        <w:rFonts w:hint="default"/>
        <w:lang w:val="pl-PL" w:eastAsia="en-US" w:bidi="ar-SA"/>
      </w:rPr>
    </w:lvl>
    <w:lvl w:ilvl="2" w:tplc="405A2100">
      <w:numFmt w:val="bullet"/>
      <w:lvlText w:val="•"/>
      <w:lvlJc w:val="left"/>
      <w:pPr>
        <w:ind w:left="3021" w:hanging="567"/>
      </w:pPr>
      <w:rPr>
        <w:rFonts w:hint="default"/>
        <w:lang w:val="pl-PL" w:eastAsia="en-US" w:bidi="ar-SA"/>
      </w:rPr>
    </w:lvl>
    <w:lvl w:ilvl="3" w:tplc="6DF6DC9A">
      <w:numFmt w:val="bullet"/>
      <w:lvlText w:val="•"/>
      <w:lvlJc w:val="left"/>
      <w:pPr>
        <w:ind w:left="3971" w:hanging="567"/>
      </w:pPr>
      <w:rPr>
        <w:rFonts w:hint="default"/>
        <w:lang w:val="pl-PL" w:eastAsia="en-US" w:bidi="ar-SA"/>
      </w:rPr>
    </w:lvl>
    <w:lvl w:ilvl="4" w:tplc="79A89A16">
      <w:numFmt w:val="bullet"/>
      <w:lvlText w:val="•"/>
      <w:lvlJc w:val="left"/>
      <w:pPr>
        <w:ind w:left="4922" w:hanging="567"/>
      </w:pPr>
      <w:rPr>
        <w:rFonts w:hint="default"/>
        <w:lang w:val="pl-PL" w:eastAsia="en-US" w:bidi="ar-SA"/>
      </w:rPr>
    </w:lvl>
    <w:lvl w:ilvl="5" w:tplc="C9B487B0">
      <w:numFmt w:val="bullet"/>
      <w:lvlText w:val="•"/>
      <w:lvlJc w:val="left"/>
      <w:pPr>
        <w:ind w:left="5873" w:hanging="567"/>
      </w:pPr>
      <w:rPr>
        <w:rFonts w:hint="default"/>
        <w:lang w:val="pl-PL" w:eastAsia="en-US" w:bidi="ar-SA"/>
      </w:rPr>
    </w:lvl>
    <w:lvl w:ilvl="6" w:tplc="F9FE2D80">
      <w:numFmt w:val="bullet"/>
      <w:lvlText w:val="•"/>
      <w:lvlJc w:val="left"/>
      <w:pPr>
        <w:ind w:left="6823" w:hanging="567"/>
      </w:pPr>
      <w:rPr>
        <w:rFonts w:hint="default"/>
        <w:lang w:val="pl-PL" w:eastAsia="en-US" w:bidi="ar-SA"/>
      </w:rPr>
    </w:lvl>
    <w:lvl w:ilvl="7" w:tplc="E306EDEE">
      <w:numFmt w:val="bullet"/>
      <w:lvlText w:val="•"/>
      <w:lvlJc w:val="left"/>
      <w:pPr>
        <w:ind w:left="7774" w:hanging="567"/>
      </w:pPr>
      <w:rPr>
        <w:rFonts w:hint="default"/>
        <w:lang w:val="pl-PL" w:eastAsia="en-US" w:bidi="ar-SA"/>
      </w:rPr>
    </w:lvl>
    <w:lvl w:ilvl="8" w:tplc="5DC238B8">
      <w:numFmt w:val="bullet"/>
      <w:lvlText w:val="•"/>
      <w:lvlJc w:val="left"/>
      <w:pPr>
        <w:ind w:left="8725" w:hanging="567"/>
      </w:pPr>
      <w:rPr>
        <w:rFonts w:hint="default"/>
        <w:lang w:val="pl-PL" w:eastAsia="en-US" w:bidi="ar-SA"/>
      </w:rPr>
    </w:lvl>
  </w:abstractNum>
  <w:abstractNum w:abstractNumId="16" w15:restartNumberingAfterBreak="0">
    <w:nsid w:val="23577A60"/>
    <w:multiLevelType w:val="hybridMultilevel"/>
    <w:tmpl w:val="033680C0"/>
    <w:lvl w:ilvl="0" w:tplc="AD9E38F0">
      <w:start w:val="2"/>
      <w:numFmt w:val="decimal"/>
      <w:lvlText w:val="%1)"/>
      <w:lvlJc w:val="left"/>
      <w:pPr>
        <w:ind w:left="237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6"/>
        <w:szCs w:val="16"/>
        <w:lang w:val="pl-PL" w:eastAsia="en-US" w:bidi="ar-SA"/>
      </w:rPr>
    </w:lvl>
    <w:lvl w:ilvl="1" w:tplc="C9CE69F6">
      <w:numFmt w:val="bullet"/>
      <w:lvlText w:val="•"/>
      <w:lvlJc w:val="left"/>
      <w:pPr>
        <w:ind w:left="483" w:hanging="180"/>
      </w:pPr>
      <w:rPr>
        <w:rFonts w:hint="default"/>
        <w:lang w:val="pl-PL" w:eastAsia="en-US" w:bidi="ar-SA"/>
      </w:rPr>
    </w:lvl>
    <w:lvl w:ilvl="2" w:tplc="6540AD2C">
      <w:numFmt w:val="bullet"/>
      <w:lvlText w:val="•"/>
      <w:lvlJc w:val="left"/>
      <w:pPr>
        <w:ind w:left="727" w:hanging="180"/>
      </w:pPr>
      <w:rPr>
        <w:rFonts w:hint="default"/>
        <w:lang w:val="pl-PL" w:eastAsia="en-US" w:bidi="ar-SA"/>
      </w:rPr>
    </w:lvl>
    <w:lvl w:ilvl="3" w:tplc="26005046">
      <w:numFmt w:val="bullet"/>
      <w:lvlText w:val="•"/>
      <w:lvlJc w:val="left"/>
      <w:pPr>
        <w:ind w:left="971" w:hanging="180"/>
      </w:pPr>
      <w:rPr>
        <w:rFonts w:hint="default"/>
        <w:lang w:val="pl-PL" w:eastAsia="en-US" w:bidi="ar-SA"/>
      </w:rPr>
    </w:lvl>
    <w:lvl w:ilvl="4" w:tplc="DECA8E70">
      <w:numFmt w:val="bullet"/>
      <w:lvlText w:val="•"/>
      <w:lvlJc w:val="left"/>
      <w:pPr>
        <w:ind w:left="1214" w:hanging="180"/>
      </w:pPr>
      <w:rPr>
        <w:rFonts w:hint="default"/>
        <w:lang w:val="pl-PL" w:eastAsia="en-US" w:bidi="ar-SA"/>
      </w:rPr>
    </w:lvl>
    <w:lvl w:ilvl="5" w:tplc="EE18B7CA">
      <w:numFmt w:val="bullet"/>
      <w:lvlText w:val="•"/>
      <w:lvlJc w:val="left"/>
      <w:pPr>
        <w:ind w:left="1458" w:hanging="180"/>
      </w:pPr>
      <w:rPr>
        <w:rFonts w:hint="default"/>
        <w:lang w:val="pl-PL" w:eastAsia="en-US" w:bidi="ar-SA"/>
      </w:rPr>
    </w:lvl>
    <w:lvl w:ilvl="6" w:tplc="76E82CF4">
      <w:numFmt w:val="bullet"/>
      <w:lvlText w:val="•"/>
      <w:lvlJc w:val="left"/>
      <w:pPr>
        <w:ind w:left="1702" w:hanging="180"/>
      </w:pPr>
      <w:rPr>
        <w:rFonts w:hint="default"/>
        <w:lang w:val="pl-PL" w:eastAsia="en-US" w:bidi="ar-SA"/>
      </w:rPr>
    </w:lvl>
    <w:lvl w:ilvl="7" w:tplc="0010E57C">
      <w:numFmt w:val="bullet"/>
      <w:lvlText w:val="•"/>
      <w:lvlJc w:val="left"/>
      <w:pPr>
        <w:ind w:left="1945" w:hanging="180"/>
      </w:pPr>
      <w:rPr>
        <w:rFonts w:hint="default"/>
        <w:lang w:val="pl-PL" w:eastAsia="en-US" w:bidi="ar-SA"/>
      </w:rPr>
    </w:lvl>
    <w:lvl w:ilvl="8" w:tplc="654A44EC">
      <w:numFmt w:val="bullet"/>
      <w:lvlText w:val="•"/>
      <w:lvlJc w:val="left"/>
      <w:pPr>
        <w:ind w:left="2189" w:hanging="180"/>
      </w:pPr>
      <w:rPr>
        <w:rFonts w:hint="default"/>
        <w:lang w:val="pl-PL" w:eastAsia="en-US" w:bidi="ar-SA"/>
      </w:rPr>
    </w:lvl>
  </w:abstractNum>
  <w:abstractNum w:abstractNumId="17" w15:restartNumberingAfterBreak="0">
    <w:nsid w:val="244760B1"/>
    <w:multiLevelType w:val="hybridMultilevel"/>
    <w:tmpl w:val="481E3EA6"/>
    <w:lvl w:ilvl="0" w:tplc="E51C03AA">
      <w:start w:val="32"/>
      <w:numFmt w:val="decimal"/>
      <w:lvlText w:val="%1."/>
      <w:lvlJc w:val="left"/>
      <w:pPr>
        <w:ind w:left="309" w:hanging="26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089CC428">
      <w:numFmt w:val="bullet"/>
      <w:lvlText w:val="-"/>
      <w:lvlJc w:val="left"/>
      <w:pPr>
        <w:ind w:left="40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6"/>
        <w:szCs w:val="16"/>
        <w:lang w:val="pl-PL" w:eastAsia="en-US" w:bidi="ar-SA"/>
      </w:rPr>
    </w:lvl>
    <w:lvl w:ilvl="2" w:tplc="E17CFEA4">
      <w:numFmt w:val="bullet"/>
      <w:lvlText w:val="•"/>
      <w:lvlJc w:val="left"/>
      <w:pPr>
        <w:ind w:left="1403" w:hanging="135"/>
      </w:pPr>
      <w:rPr>
        <w:rFonts w:hint="default"/>
        <w:lang w:val="pl-PL" w:eastAsia="en-US" w:bidi="ar-SA"/>
      </w:rPr>
    </w:lvl>
    <w:lvl w:ilvl="3" w:tplc="5F8E588C">
      <w:numFmt w:val="bullet"/>
      <w:lvlText w:val="•"/>
      <w:lvlJc w:val="left"/>
      <w:pPr>
        <w:ind w:left="2506" w:hanging="135"/>
      </w:pPr>
      <w:rPr>
        <w:rFonts w:hint="default"/>
        <w:lang w:val="pl-PL" w:eastAsia="en-US" w:bidi="ar-SA"/>
      </w:rPr>
    </w:lvl>
    <w:lvl w:ilvl="4" w:tplc="7A520A9A">
      <w:numFmt w:val="bullet"/>
      <w:lvlText w:val="•"/>
      <w:lvlJc w:val="left"/>
      <w:pPr>
        <w:ind w:left="3609" w:hanging="135"/>
      </w:pPr>
      <w:rPr>
        <w:rFonts w:hint="default"/>
        <w:lang w:val="pl-PL" w:eastAsia="en-US" w:bidi="ar-SA"/>
      </w:rPr>
    </w:lvl>
    <w:lvl w:ilvl="5" w:tplc="34B08B96">
      <w:numFmt w:val="bullet"/>
      <w:lvlText w:val="•"/>
      <w:lvlJc w:val="left"/>
      <w:pPr>
        <w:ind w:left="4712" w:hanging="135"/>
      </w:pPr>
      <w:rPr>
        <w:rFonts w:hint="default"/>
        <w:lang w:val="pl-PL" w:eastAsia="en-US" w:bidi="ar-SA"/>
      </w:rPr>
    </w:lvl>
    <w:lvl w:ilvl="6" w:tplc="6C183DF0">
      <w:numFmt w:val="bullet"/>
      <w:lvlText w:val="•"/>
      <w:lvlJc w:val="left"/>
      <w:pPr>
        <w:ind w:left="5816" w:hanging="135"/>
      </w:pPr>
      <w:rPr>
        <w:rFonts w:hint="default"/>
        <w:lang w:val="pl-PL" w:eastAsia="en-US" w:bidi="ar-SA"/>
      </w:rPr>
    </w:lvl>
    <w:lvl w:ilvl="7" w:tplc="A17A6D46">
      <w:numFmt w:val="bullet"/>
      <w:lvlText w:val="•"/>
      <w:lvlJc w:val="left"/>
      <w:pPr>
        <w:ind w:left="6919" w:hanging="135"/>
      </w:pPr>
      <w:rPr>
        <w:rFonts w:hint="default"/>
        <w:lang w:val="pl-PL" w:eastAsia="en-US" w:bidi="ar-SA"/>
      </w:rPr>
    </w:lvl>
    <w:lvl w:ilvl="8" w:tplc="6EE029AE">
      <w:numFmt w:val="bullet"/>
      <w:lvlText w:val="•"/>
      <w:lvlJc w:val="left"/>
      <w:pPr>
        <w:ind w:left="8022" w:hanging="135"/>
      </w:pPr>
      <w:rPr>
        <w:rFonts w:hint="default"/>
        <w:lang w:val="pl-PL" w:eastAsia="en-US" w:bidi="ar-SA"/>
      </w:rPr>
    </w:lvl>
  </w:abstractNum>
  <w:abstractNum w:abstractNumId="18" w15:restartNumberingAfterBreak="0">
    <w:nsid w:val="26677DC5"/>
    <w:multiLevelType w:val="hybridMultilevel"/>
    <w:tmpl w:val="5FA840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C359D"/>
    <w:multiLevelType w:val="hybridMultilevel"/>
    <w:tmpl w:val="F4589A68"/>
    <w:lvl w:ilvl="0" w:tplc="E078F934">
      <w:start w:val="1"/>
      <w:numFmt w:val="decimal"/>
      <w:lvlText w:val="%1."/>
      <w:lvlJc w:val="left"/>
      <w:pPr>
        <w:ind w:left="1690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78" w:hanging="360"/>
      </w:pPr>
    </w:lvl>
    <w:lvl w:ilvl="2" w:tplc="0415001B" w:tentative="1">
      <w:start w:val="1"/>
      <w:numFmt w:val="lowerRoman"/>
      <w:lvlText w:val="%3."/>
      <w:lvlJc w:val="right"/>
      <w:pPr>
        <w:ind w:left="2998" w:hanging="180"/>
      </w:pPr>
    </w:lvl>
    <w:lvl w:ilvl="3" w:tplc="0415000F" w:tentative="1">
      <w:start w:val="1"/>
      <w:numFmt w:val="decimal"/>
      <w:lvlText w:val="%4."/>
      <w:lvlJc w:val="left"/>
      <w:pPr>
        <w:ind w:left="3718" w:hanging="360"/>
      </w:pPr>
    </w:lvl>
    <w:lvl w:ilvl="4" w:tplc="04150019" w:tentative="1">
      <w:start w:val="1"/>
      <w:numFmt w:val="lowerLetter"/>
      <w:lvlText w:val="%5."/>
      <w:lvlJc w:val="left"/>
      <w:pPr>
        <w:ind w:left="4438" w:hanging="360"/>
      </w:pPr>
    </w:lvl>
    <w:lvl w:ilvl="5" w:tplc="0415001B" w:tentative="1">
      <w:start w:val="1"/>
      <w:numFmt w:val="lowerRoman"/>
      <w:lvlText w:val="%6."/>
      <w:lvlJc w:val="right"/>
      <w:pPr>
        <w:ind w:left="5158" w:hanging="180"/>
      </w:pPr>
    </w:lvl>
    <w:lvl w:ilvl="6" w:tplc="0415000F" w:tentative="1">
      <w:start w:val="1"/>
      <w:numFmt w:val="decimal"/>
      <w:lvlText w:val="%7."/>
      <w:lvlJc w:val="left"/>
      <w:pPr>
        <w:ind w:left="5878" w:hanging="360"/>
      </w:pPr>
    </w:lvl>
    <w:lvl w:ilvl="7" w:tplc="04150019" w:tentative="1">
      <w:start w:val="1"/>
      <w:numFmt w:val="lowerLetter"/>
      <w:lvlText w:val="%8."/>
      <w:lvlJc w:val="left"/>
      <w:pPr>
        <w:ind w:left="6598" w:hanging="360"/>
      </w:pPr>
    </w:lvl>
    <w:lvl w:ilvl="8" w:tplc="0415001B" w:tentative="1">
      <w:start w:val="1"/>
      <w:numFmt w:val="lowerRoman"/>
      <w:lvlText w:val="%9."/>
      <w:lvlJc w:val="right"/>
      <w:pPr>
        <w:ind w:left="7318" w:hanging="180"/>
      </w:pPr>
    </w:lvl>
  </w:abstractNum>
  <w:abstractNum w:abstractNumId="20" w15:restartNumberingAfterBreak="0">
    <w:nsid w:val="29560F6B"/>
    <w:multiLevelType w:val="hybridMultilevel"/>
    <w:tmpl w:val="3AD8DE5C"/>
    <w:lvl w:ilvl="0" w:tplc="FFC831A4">
      <w:start w:val="1"/>
      <w:numFmt w:val="decimal"/>
      <w:lvlText w:val="%1)"/>
      <w:lvlJc w:val="left"/>
      <w:pPr>
        <w:ind w:left="606" w:hanging="368"/>
      </w:pPr>
      <w:rPr>
        <w:rFonts w:ascii="Arial" w:eastAsia="Arial" w:hAnsi="Arial" w:cs="Arial" w:hint="default"/>
        <w:b w:val="0"/>
        <w:bCs w:val="0"/>
        <w:i/>
        <w:iCs/>
        <w:spacing w:val="-1"/>
        <w:w w:val="93"/>
        <w:sz w:val="18"/>
        <w:szCs w:val="18"/>
        <w:lang w:val="pl-PL" w:eastAsia="en-US" w:bidi="ar-SA"/>
      </w:rPr>
    </w:lvl>
    <w:lvl w:ilvl="1" w:tplc="C9204700">
      <w:numFmt w:val="bullet"/>
      <w:lvlText w:val=""/>
      <w:lvlJc w:val="left"/>
      <w:pPr>
        <w:ind w:left="822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2" w:tplc="20F4A0E0">
      <w:numFmt w:val="bullet"/>
      <w:lvlText w:val="•"/>
      <w:lvlJc w:val="left"/>
      <w:pPr>
        <w:ind w:left="1776" w:hanging="425"/>
      </w:pPr>
      <w:rPr>
        <w:rFonts w:hint="default"/>
        <w:lang w:val="pl-PL" w:eastAsia="en-US" w:bidi="ar-SA"/>
      </w:rPr>
    </w:lvl>
    <w:lvl w:ilvl="3" w:tplc="41665C20">
      <w:numFmt w:val="bullet"/>
      <w:lvlText w:val="•"/>
      <w:lvlJc w:val="left"/>
      <w:pPr>
        <w:ind w:left="2732" w:hanging="425"/>
      </w:pPr>
      <w:rPr>
        <w:rFonts w:hint="default"/>
        <w:lang w:val="pl-PL" w:eastAsia="en-US" w:bidi="ar-SA"/>
      </w:rPr>
    </w:lvl>
    <w:lvl w:ilvl="4" w:tplc="919A68AC">
      <w:numFmt w:val="bullet"/>
      <w:lvlText w:val="•"/>
      <w:lvlJc w:val="left"/>
      <w:pPr>
        <w:ind w:left="3688" w:hanging="425"/>
      </w:pPr>
      <w:rPr>
        <w:rFonts w:hint="default"/>
        <w:lang w:val="pl-PL" w:eastAsia="en-US" w:bidi="ar-SA"/>
      </w:rPr>
    </w:lvl>
    <w:lvl w:ilvl="5" w:tplc="EDB86354">
      <w:numFmt w:val="bullet"/>
      <w:lvlText w:val="•"/>
      <w:lvlJc w:val="left"/>
      <w:pPr>
        <w:ind w:left="4644" w:hanging="425"/>
      </w:pPr>
      <w:rPr>
        <w:rFonts w:hint="default"/>
        <w:lang w:val="pl-PL" w:eastAsia="en-US" w:bidi="ar-SA"/>
      </w:rPr>
    </w:lvl>
    <w:lvl w:ilvl="6" w:tplc="2A2E9442">
      <w:numFmt w:val="bullet"/>
      <w:lvlText w:val="•"/>
      <w:lvlJc w:val="left"/>
      <w:pPr>
        <w:ind w:left="5600" w:hanging="425"/>
      </w:pPr>
      <w:rPr>
        <w:rFonts w:hint="default"/>
        <w:lang w:val="pl-PL" w:eastAsia="en-US" w:bidi="ar-SA"/>
      </w:rPr>
    </w:lvl>
    <w:lvl w:ilvl="7" w:tplc="2AB83AE4">
      <w:numFmt w:val="bullet"/>
      <w:lvlText w:val="•"/>
      <w:lvlJc w:val="left"/>
      <w:pPr>
        <w:ind w:left="6556" w:hanging="425"/>
      </w:pPr>
      <w:rPr>
        <w:rFonts w:hint="default"/>
        <w:lang w:val="pl-PL" w:eastAsia="en-US" w:bidi="ar-SA"/>
      </w:rPr>
    </w:lvl>
    <w:lvl w:ilvl="8" w:tplc="AE043D34">
      <w:numFmt w:val="bullet"/>
      <w:lvlText w:val="•"/>
      <w:lvlJc w:val="left"/>
      <w:pPr>
        <w:ind w:left="7512" w:hanging="425"/>
      </w:pPr>
      <w:rPr>
        <w:rFonts w:hint="default"/>
        <w:lang w:val="pl-PL" w:eastAsia="en-US" w:bidi="ar-SA"/>
      </w:rPr>
    </w:lvl>
  </w:abstractNum>
  <w:abstractNum w:abstractNumId="21" w15:restartNumberingAfterBreak="0">
    <w:nsid w:val="2E202F72"/>
    <w:multiLevelType w:val="hybridMultilevel"/>
    <w:tmpl w:val="AF9C9FEC"/>
    <w:lvl w:ilvl="0" w:tplc="67D27884">
      <w:start w:val="5"/>
      <w:numFmt w:val="decimal"/>
      <w:lvlText w:val="%1."/>
      <w:lvlJc w:val="left"/>
      <w:pPr>
        <w:ind w:left="556" w:hanging="284"/>
      </w:pPr>
      <w:rPr>
        <w:rFonts w:hint="default"/>
        <w:spacing w:val="0"/>
        <w:w w:val="1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454F40"/>
    <w:multiLevelType w:val="hybridMultilevel"/>
    <w:tmpl w:val="1C36C6E2"/>
    <w:lvl w:ilvl="0" w:tplc="FFFFFFFF">
      <w:start w:val="1"/>
      <w:numFmt w:val="decimal"/>
      <w:lvlText w:val="%1."/>
      <w:lvlJc w:val="left"/>
      <w:pPr>
        <w:ind w:left="1715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303" w:hanging="360"/>
      </w:pPr>
    </w:lvl>
    <w:lvl w:ilvl="2" w:tplc="0415001B" w:tentative="1">
      <w:start w:val="1"/>
      <w:numFmt w:val="lowerRoman"/>
      <w:lvlText w:val="%3."/>
      <w:lvlJc w:val="right"/>
      <w:pPr>
        <w:ind w:left="3023" w:hanging="180"/>
      </w:pPr>
    </w:lvl>
    <w:lvl w:ilvl="3" w:tplc="0415000F" w:tentative="1">
      <w:start w:val="1"/>
      <w:numFmt w:val="decimal"/>
      <w:lvlText w:val="%4."/>
      <w:lvlJc w:val="left"/>
      <w:pPr>
        <w:ind w:left="3743" w:hanging="360"/>
      </w:pPr>
    </w:lvl>
    <w:lvl w:ilvl="4" w:tplc="04150019" w:tentative="1">
      <w:start w:val="1"/>
      <w:numFmt w:val="lowerLetter"/>
      <w:lvlText w:val="%5."/>
      <w:lvlJc w:val="left"/>
      <w:pPr>
        <w:ind w:left="4463" w:hanging="360"/>
      </w:pPr>
    </w:lvl>
    <w:lvl w:ilvl="5" w:tplc="0415001B" w:tentative="1">
      <w:start w:val="1"/>
      <w:numFmt w:val="lowerRoman"/>
      <w:lvlText w:val="%6."/>
      <w:lvlJc w:val="right"/>
      <w:pPr>
        <w:ind w:left="5183" w:hanging="180"/>
      </w:pPr>
    </w:lvl>
    <w:lvl w:ilvl="6" w:tplc="0415000F" w:tentative="1">
      <w:start w:val="1"/>
      <w:numFmt w:val="decimal"/>
      <w:lvlText w:val="%7."/>
      <w:lvlJc w:val="left"/>
      <w:pPr>
        <w:ind w:left="5903" w:hanging="360"/>
      </w:pPr>
    </w:lvl>
    <w:lvl w:ilvl="7" w:tplc="04150019" w:tentative="1">
      <w:start w:val="1"/>
      <w:numFmt w:val="lowerLetter"/>
      <w:lvlText w:val="%8."/>
      <w:lvlJc w:val="left"/>
      <w:pPr>
        <w:ind w:left="6623" w:hanging="360"/>
      </w:pPr>
    </w:lvl>
    <w:lvl w:ilvl="8" w:tplc="0415001B" w:tentative="1">
      <w:start w:val="1"/>
      <w:numFmt w:val="lowerRoman"/>
      <w:lvlText w:val="%9."/>
      <w:lvlJc w:val="right"/>
      <w:pPr>
        <w:ind w:left="7343" w:hanging="180"/>
      </w:pPr>
    </w:lvl>
  </w:abstractNum>
  <w:abstractNum w:abstractNumId="23" w15:restartNumberingAfterBreak="0">
    <w:nsid w:val="2E5D525F"/>
    <w:multiLevelType w:val="hybridMultilevel"/>
    <w:tmpl w:val="EDC8A31E"/>
    <w:lvl w:ilvl="0" w:tplc="FE58375A">
      <w:numFmt w:val="bullet"/>
      <w:lvlText w:val=""/>
      <w:lvlJc w:val="left"/>
      <w:pPr>
        <w:ind w:left="82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E1CAA3CE">
      <w:start w:val="1"/>
      <w:numFmt w:val="upperRoman"/>
      <w:lvlText w:val="%2."/>
      <w:lvlJc w:val="left"/>
      <w:pPr>
        <w:ind w:left="822" w:hanging="425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5"/>
        <w:sz w:val="18"/>
        <w:szCs w:val="18"/>
        <w:lang w:val="pl-PL" w:eastAsia="en-US" w:bidi="ar-SA"/>
      </w:rPr>
    </w:lvl>
    <w:lvl w:ilvl="2" w:tplc="0415000F">
      <w:start w:val="1"/>
      <w:numFmt w:val="decimal"/>
      <w:lvlText w:val="%3."/>
      <w:lvlJc w:val="left"/>
      <w:pPr>
        <w:ind w:left="898" w:hanging="360"/>
      </w:pPr>
    </w:lvl>
    <w:lvl w:ilvl="3" w:tplc="0BD43C74">
      <w:numFmt w:val="bullet"/>
      <w:lvlText w:val="•"/>
      <w:lvlJc w:val="left"/>
      <w:pPr>
        <w:ind w:left="1913" w:hanging="284"/>
      </w:pPr>
      <w:rPr>
        <w:rFonts w:hint="default"/>
        <w:lang w:val="pl-PL" w:eastAsia="en-US" w:bidi="ar-SA"/>
      </w:rPr>
    </w:lvl>
    <w:lvl w:ilvl="4" w:tplc="C0E49244">
      <w:numFmt w:val="bullet"/>
      <w:lvlText w:val="•"/>
      <w:lvlJc w:val="left"/>
      <w:pPr>
        <w:ind w:left="2986" w:hanging="284"/>
      </w:pPr>
      <w:rPr>
        <w:rFonts w:hint="default"/>
        <w:lang w:val="pl-PL" w:eastAsia="en-US" w:bidi="ar-SA"/>
      </w:rPr>
    </w:lvl>
    <w:lvl w:ilvl="5" w:tplc="BC5A4D60">
      <w:numFmt w:val="bullet"/>
      <w:lvlText w:val="•"/>
      <w:lvlJc w:val="left"/>
      <w:pPr>
        <w:ind w:left="4059" w:hanging="284"/>
      </w:pPr>
      <w:rPr>
        <w:rFonts w:hint="default"/>
        <w:lang w:val="pl-PL" w:eastAsia="en-US" w:bidi="ar-SA"/>
      </w:rPr>
    </w:lvl>
    <w:lvl w:ilvl="6" w:tplc="C93EE06E">
      <w:numFmt w:val="bullet"/>
      <w:lvlText w:val="•"/>
      <w:lvlJc w:val="left"/>
      <w:pPr>
        <w:ind w:left="5132" w:hanging="284"/>
      </w:pPr>
      <w:rPr>
        <w:rFonts w:hint="default"/>
        <w:lang w:val="pl-PL" w:eastAsia="en-US" w:bidi="ar-SA"/>
      </w:rPr>
    </w:lvl>
    <w:lvl w:ilvl="7" w:tplc="558403A4">
      <w:numFmt w:val="bullet"/>
      <w:lvlText w:val="•"/>
      <w:lvlJc w:val="left"/>
      <w:pPr>
        <w:ind w:left="6205" w:hanging="284"/>
      </w:pPr>
      <w:rPr>
        <w:rFonts w:hint="default"/>
        <w:lang w:val="pl-PL" w:eastAsia="en-US" w:bidi="ar-SA"/>
      </w:rPr>
    </w:lvl>
    <w:lvl w:ilvl="8" w:tplc="F76C9490">
      <w:numFmt w:val="bullet"/>
      <w:lvlText w:val="•"/>
      <w:lvlJc w:val="left"/>
      <w:pPr>
        <w:ind w:left="7278" w:hanging="284"/>
      </w:pPr>
      <w:rPr>
        <w:rFonts w:hint="default"/>
        <w:lang w:val="pl-PL" w:eastAsia="en-US" w:bidi="ar-SA"/>
      </w:rPr>
    </w:lvl>
  </w:abstractNum>
  <w:abstractNum w:abstractNumId="24" w15:restartNumberingAfterBreak="0">
    <w:nsid w:val="369D613C"/>
    <w:multiLevelType w:val="hybridMultilevel"/>
    <w:tmpl w:val="6328601C"/>
    <w:lvl w:ilvl="0" w:tplc="0415000F">
      <w:start w:val="1"/>
      <w:numFmt w:val="decimal"/>
      <w:lvlText w:val="%1."/>
      <w:lvlJc w:val="left"/>
      <w:pPr>
        <w:ind w:left="839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C778FFD4">
      <w:numFmt w:val="bullet"/>
      <w:lvlText w:val="•"/>
      <w:lvlJc w:val="left"/>
      <w:pPr>
        <w:ind w:left="1818" w:hanging="284"/>
      </w:pPr>
      <w:rPr>
        <w:rFonts w:hint="default"/>
        <w:lang w:val="pl-PL" w:eastAsia="en-US" w:bidi="ar-SA"/>
      </w:rPr>
    </w:lvl>
    <w:lvl w:ilvl="2" w:tplc="091E2050">
      <w:numFmt w:val="bullet"/>
      <w:lvlText w:val="•"/>
      <w:lvlJc w:val="left"/>
      <w:pPr>
        <w:ind w:left="2797" w:hanging="284"/>
      </w:pPr>
      <w:rPr>
        <w:rFonts w:hint="default"/>
        <w:lang w:val="pl-PL" w:eastAsia="en-US" w:bidi="ar-SA"/>
      </w:rPr>
    </w:lvl>
    <w:lvl w:ilvl="3" w:tplc="0E30B762">
      <w:numFmt w:val="bullet"/>
      <w:lvlText w:val="•"/>
      <w:lvlJc w:val="left"/>
      <w:pPr>
        <w:ind w:left="3775" w:hanging="284"/>
      </w:pPr>
      <w:rPr>
        <w:rFonts w:hint="default"/>
        <w:lang w:val="pl-PL" w:eastAsia="en-US" w:bidi="ar-SA"/>
      </w:rPr>
    </w:lvl>
    <w:lvl w:ilvl="4" w:tplc="9D74128A">
      <w:numFmt w:val="bullet"/>
      <w:lvlText w:val="•"/>
      <w:lvlJc w:val="left"/>
      <w:pPr>
        <w:ind w:left="4754" w:hanging="284"/>
      </w:pPr>
      <w:rPr>
        <w:rFonts w:hint="default"/>
        <w:lang w:val="pl-PL" w:eastAsia="en-US" w:bidi="ar-SA"/>
      </w:rPr>
    </w:lvl>
    <w:lvl w:ilvl="5" w:tplc="AF68AC90">
      <w:numFmt w:val="bullet"/>
      <w:lvlText w:val="•"/>
      <w:lvlJc w:val="left"/>
      <w:pPr>
        <w:ind w:left="5733" w:hanging="284"/>
      </w:pPr>
      <w:rPr>
        <w:rFonts w:hint="default"/>
        <w:lang w:val="pl-PL" w:eastAsia="en-US" w:bidi="ar-SA"/>
      </w:rPr>
    </w:lvl>
    <w:lvl w:ilvl="6" w:tplc="B884472E">
      <w:numFmt w:val="bullet"/>
      <w:lvlText w:val="•"/>
      <w:lvlJc w:val="left"/>
      <w:pPr>
        <w:ind w:left="6711" w:hanging="284"/>
      </w:pPr>
      <w:rPr>
        <w:rFonts w:hint="default"/>
        <w:lang w:val="pl-PL" w:eastAsia="en-US" w:bidi="ar-SA"/>
      </w:rPr>
    </w:lvl>
    <w:lvl w:ilvl="7" w:tplc="0E94C928">
      <w:numFmt w:val="bullet"/>
      <w:lvlText w:val="•"/>
      <w:lvlJc w:val="left"/>
      <w:pPr>
        <w:ind w:left="7690" w:hanging="284"/>
      </w:pPr>
      <w:rPr>
        <w:rFonts w:hint="default"/>
        <w:lang w:val="pl-PL" w:eastAsia="en-US" w:bidi="ar-SA"/>
      </w:rPr>
    </w:lvl>
    <w:lvl w:ilvl="8" w:tplc="83527CD2">
      <w:numFmt w:val="bullet"/>
      <w:lvlText w:val="•"/>
      <w:lvlJc w:val="left"/>
      <w:pPr>
        <w:ind w:left="8669" w:hanging="284"/>
      </w:pPr>
      <w:rPr>
        <w:rFonts w:hint="default"/>
        <w:lang w:val="pl-PL" w:eastAsia="en-US" w:bidi="ar-SA"/>
      </w:rPr>
    </w:lvl>
  </w:abstractNum>
  <w:abstractNum w:abstractNumId="25" w15:restartNumberingAfterBreak="0">
    <w:nsid w:val="37283B97"/>
    <w:multiLevelType w:val="hybridMultilevel"/>
    <w:tmpl w:val="80D2966C"/>
    <w:lvl w:ilvl="0" w:tplc="FFFFFFFF">
      <w:start w:val="1"/>
      <w:numFmt w:val="decimal"/>
      <w:lvlText w:val="%1."/>
      <w:lvlJc w:val="left"/>
      <w:pPr>
        <w:ind w:left="1703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38AF5415"/>
    <w:multiLevelType w:val="hybridMultilevel"/>
    <w:tmpl w:val="CEFAF760"/>
    <w:lvl w:ilvl="0" w:tplc="A2865764">
      <w:start w:val="1"/>
      <w:numFmt w:val="decimal"/>
      <w:lvlText w:val="%1."/>
      <w:lvlJc w:val="left"/>
      <w:pPr>
        <w:ind w:left="983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EF682CDE">
      <w:start w:val="1"/>
      <w:numFmt w:val="decimal"/>
      <w:lvlText w:val="%2."/>
      <w:lvlJc w:val="left"/>
      <w:pPr>
        <w:ind w:left="1122" w:hanging="28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2" w:tplc="ABB2495A">
      <w:start w:val="1"/>
      <w:numFmt w:val="lowerLetter"/>
      <w:lvlText w:val="%3."/>
      <w:lvlJc w:val="left"/>
      <w:pPr>
        <w:ind w:left="1689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18"/>
        <w:szCs w:val="18"/>
        <w:lang w:val="pl-PL" w:eastAsia="en-US" w:bidi="ar-SA"/>
      </w:rPr>
    </w:lvl>
    <w:lvl w:ilvl="3" w:tplc="927C2D94">
      <w:numFmt w:val="bullet"/>
      <w:lvlText w:val="•"/>
      <w:lvlJc w:val="left"/>
      <w:pPr>
        <w:ind w:left="2798" w:hanging="425"/>
      </w:pPr>
      <w:rPr>
        <w:rFonts w:hint="default"/>
        <w:lang w:val="pl-PL" w:eastAsia="en-US" w:bidi="ar-SA"/>
      </w:rPr>
    </w:lvl>
    <w:lvl w:ilvl="4" w:tplc="D1926294">
      <w:numFmt w:val="bullet"/>
      <w:lvlText w:val="•"/>
      <w:lvlJc w:val="left"/>
      <w:pPr>
        <w:ind w:left="3916" w:hanging="425"/>
      </w:pPr>
      <w:rPr>
        <w:rFonts w:hint="default"/>
        <w:lang w:val="pl-PL" w:eastAsia="en-US" w:bidi="ar-SA"/>
      </w:rPr>
    </w:lvl>
    <w:lvl w:ilvl="5" w:tplc="657E0832">
      <w:numFmt w:val="bullet"/>
      <w:lvlText w:val="•"/>
      <w:lvlJc w:val="left"/>
      <w:pPr>
        <w:ind w:left="5034" w:hanging="425"/>
      </w:pPr>
      <w:rPr>
        <w:rFonts w:hint="default"/>
        <w:lang w:val="pl-PL" w:eastAsia="en-US" w:bidi="ar-SA"/>
      </w:rPr>
    </w:lvl>
    <w:lvl w:ilvl="6" w:tplc="A2E6F2CA">
      <w:numFmt w:val="bullet"/>
      <w:lvlText w:val="•"/>
      <w:lvlJc w:val="left"/>
      <w:pPr>
        <w:ind w:left="6153" w:hanging="425"/>
      </w:pPr>
      <w:rPr>
        <w:rFonts w:hint="default"/>
        <w:lang w:val="pl-PL" w:eastAsia="en-US" w:bidi="ar-SA"/>
      </w:rPr>
    </w:lvl>
    <w:lvl w:ilvl="7" w:tplc="B88C592A">
      <w:numFmt w:val="bullet"/>
      <w:lvlText w:val="•"/>
      <w:lvlJc w:val="left"/>
      <w:pPr>
        <w:ind w:left="7271" w:hanging="425"/>
      </w:pPr>
      <w:rPr>
        <w:rFonts w:hint="default"/>
        <w:lang w:val="pl-PL" w:eastAsia="en-US" w:bidi="ar-SA"/>
      </w:rPr>
    </w:lvl>
    <w:lvl w:ilvl="8" w:tplc="252087AC">
      <w:numFmt w:val="bullet"/>
      <w:lvlText w:val="•"/>
      <w:lvlJc w:val="left"/>
      <w:pPr>
        <w:ind w:left="8389" w:hanging="425"/>
      </w:pPr>
      <w:rPr>
        <w:rFonts w:hint="default"/>
        <w:lang w:val="pl-PL" w:eastAsia="en-US" w:bidi="ar-SA"/>
      </w:rPr>
    </w:lvl>
  </w:abstractNum>
  <w:abstractNum w:abstractNumId="27" w15:restartNumberingAfterBreak="0">
    <w:nsid w:val="39594D45"/>
    <w:multiLevelType w:val="hybridMultilevel"/>
    <w:tmpl w:val="225CAF36"/>
    <w:lvl w:ilvl="0" w:tplc="17546E04">
      <w:start w:val="30"/>
      <w:numFmt w:val="decimal"/>
      <w:lvlText w:val="%1."/>
      <w:lvlJc w:val="left"/>
      <w:pPr>
        <w:ind w:left="40" w:hanging="26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2160C444">
      <w:numFmt w:val="bullet"/>
      <w:lvlText w:val="-"/>
      <w:lvlJc w:val="left"/>
      <w:pPr>
        <w:ind w:left="40" w:hanging="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6"/>
        <w:szCs w:val="16"/>
        <w:lang w:val="pl-PL" w:eastAsia="en-US" w:bidi="ar-SA"/>
      </w:rPr>
    </w:lvl>
    <w:lvl w:ilvl="2" w:tplc="13863B5E">
      <w:numFmt w:val="bullet"/>
      <w:lvlText w:val="•"/>
      <w:lvlJc w:val="left"/>
      <w:pPr>
        <w:ind w:left="1024" w:hanging="94"/>
      </w:pPr>
      <w:rPr>
        <w:rFonts w:hint="default"/>
        <w:lang w:val="pl-PL" w:eastAsia="en-US" w:bidi="ar-SA"/>
      </w:rPr>
    </w:lvl>
    <w:lvl w:ilvl="3" w:tplc="F0601F02">
      <w:numFmt w:val="bullet"/>
      <w:lvlText w:val="•"/>
      <w:lvlJc w:val="left"/>
      <w:pPr>
        <w:ind w:left="1517" w:hanging="94"/>
      </w:pPr>
      <w:rPr>
        <w:rFonts w:hint="default"/>
        <w:lang w:val="pl-PL" w:eastAsia="en-US" w:bidi="ar-SA"/>
      </w:rPr>
    </w:lvl>
    <w:lvl w:ilvl="4" w:tplc="152EDBD8">
      <w:numFmt w:val="bullet"/>
      <w:lvlText w:val="•"/>
      <w:lvlJc w:val="left"/>
      <w:pPr>
        <w:ind w:left="2009" w:hanging="94"/>
      </w:pPr>
      <w:rPr>
        <w:rFonts w:hint="default"/>
        <w:lang w:val="pl-PL" w:eastAsia="en-US" w:bidi="ar-SA"/>
      </w:rPr>
    </w:lvl>
    <w:lvl w:ilvl="5" w:tplc="A69421DE">
      <w:numFmt w:val="bullet"/>
      <w:lvlText w:val="•"/>
      <w:lvlJc w:val="left"/>
      <w:pPr>
        <w:ind w:left="2502" w:hanging="94"/>
      </w:pPr>
      <w:rPr>
        <w:rFonts w:hint="default"/>
        <w:lang w:val="pl-PL" w:eastAsia="en-US" w:bidi="ar-SA"/>
      </w:rPr>
    </w:lvl>
    <w:lvl w:ilvl="6" w:tplc="94C2604E">
      <w:numFmt w:val="bullet"/>
      <w:lvlText w:val="•"/>
      <w:lvlJc w:val="left"/>
      <w:pPr>
        <w:ind w:left="2994" w:hanging="94"/>
      </w:pPr>
      <w:rPr>
        <w:rFonts w:hint="default"/>
        <w:lang w:val="pl-PL" w:eastAsia="en-US" w:bidi="ar-SA"/>
      </w:rPr>
    </w:lvl>
    <w:lvl w:ilvl="7" w:tplc="FEB88A10">
      <w:numFmt w:val="bullet"/>
      <w:lvlText w:val="•"/>
      <w:lvlJc w:val="left"/>
      <w:pPr>
        <w:ind w:left="3486" w:hanging="94"/>
      </w:pPr>
      <w:rPr>
        <w:rFonts w:hint="default"/>
        <w:lang w:val="pl-PL" w:eastAsia="en-US" w:bidi="ar-SA"/>
      </w:rPr>
    </w:lvl>
    <w:lvl w:ilvl="8" w:tplc="15FCA7D2">
      <w:numFmt w:val="bullet"/>
      <w:lvlText w:val="•"/>
      <w:lvlJc w:val="left"/>
      <w:pPr>
        <w:ind w:left="3979" w:hanging="94"/>
      </w:pPr>
      <w:rPr>
        <w:rFonts w:hint="default"/>
        <w:lang w:val="pl-PL" w:eastAsia="en-US" w:bidi="ar-SA"/>
      </w:rPr>
    </w:lvl>
  </w:abstractNum>
  <w:abstractNum w:abstractNumId="28" w15:restartNumberingAfterBreak="0">
    <w:nsid w:val="3DE23F61"/>
    <w:multiLevelType w:val="hybridMultilevel"/>
    <w:tmpl w:val="45704F38"/>
    <w:lvl w:ilvl="0" w:tplc="9B6021CE">
      <w:start w:val="1"/>
      <w:numFmt w:val="lowerLetter"/>
      <w:lvlText w:val="%1)"/>
      <w:lvlJc w:val="left"/>
      <w:pPr>
        <w:ind w:left="839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59" w:hanging="360"/>
      </w:pPr>
    </w:lvl>
    <w:lvl w:ilvl="2" w:tplc="0415001B" w:tentative="1">
      <w:start w:val="1"/>
      <w:numFmt w:val="lowerRoman"/>
      <w:lvlText w:val="%3."/>
      <w:lvlJc w:val="right"/>
      <w:pPr>
        <w:ind w:left="2279" w:hanging="180"/>
      </w:pPr>
    </w:lvl>
    <w:lvl w:ilvl="3" w:tplc="0415000F" w:tentative="1">
      <w:start w:val="1"/>
      <w:numFmt w:val="decimal"/>
      <w:lvlText w:val="%4."/>
      <w:lvlJc w:val="left"/>
      <w:pPr>
        <w:ind w:left="2999" w:hanging="360"/>
      </w:pPr>
    </w:lvl>
    <w:lvl w:ilvl="4" w:tplc="04150019" w:tentative="1">
      <w:start w:val="1"/>
      <w:numFmt w:val="lowerLetter"/>
      <w:lvlText w:val="%5."/>
      <w:lvlJc w:val="left"/>
      <w:pPr>
        <w:ind w:left="3719" w:hanging="360"/>
      </w:pPr>
    </w:lvl>
    <w:lvl w:ilvl="5" w:tplc="0415001B" w:tentative="1">
      <w:start w:val="1"/>
      <w:numFmt w:val="lowerRoman"/>
      <w:lvlText w:val="%6."/>
      <w:lvlJc w:val="right"/>
      <w:pPr>
        <w:ind w:left="4439" w:hanging="180"/>
      </w:pPr>
    </w:lvl>
    <w:lvl w:ilvl="6" w:tplc="0415000F" w:tentative="1">
      <w:start w:val="1"/>
      <w:numFmt w:val="decimal"/>
      <w:lvlText w:val="%7."/>
      <w:lvlJc w:val="left"/>
      <w:pPr>
        <w:ind w:left="5159" w:hanging="360"/>
      </w:pPr>
    </w:lvl>
    <w:lvl w:ilvl="7" w:tplc="04150019" w:tentative="1">
      <w:start w:val="1"/>
      <w:numFmt w:val="lowerLetter"/>
      <w:lvlText w:val="%8."/>
      <w:lvlJc w:val="left"/>
      <w:pPr>
        <w:ind w:left="5879" w:hanging="360"/>
      </w:pPr>
    </w:lvl>
    <w:lvl w:ilvl="8" w:tplc="0415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9" w15:restartNumberingAfterBreak="0">
    <w:nsid w:val="42B614D9"/>
    <w:multiLevelType w:val="hybridMultilevel"/>
    <w:tmpl w:val="29B804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15470F"/>
    <w:multiLevelType w:val="hybridMultilevel"/>
    <w:tmpl w:val="72545F98"/>
    <w:lvl w:ilvl="0" w:tplc="2C703F52">
      <w:start w:val="1"/>
      <w:numFmt w:val="lowerLetter"/>
      <w:lvlText w:val="%1)"/>
      <w:lvlJc w:val="left"/>
      <w:pPr>
        <w:ind w:left="8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pl-PL" w:eastAsia="en-US" w:bidi="ar-SA"/>
      </w:rPr>
    </w:lvl>
    <w:lvl w:ilvl="1" w:tplc="AA005BB0">
      <w:numFmt w:val="bullet"/>
      <w:lvlText w:val=""/>
      <w:lvlJc w:val="left"/>
      <w:pPr>
        <w:ind w:left="13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77AEA9B2">
      <w:numFmt w:val="bullet"/>
      <w:lvlText w:val="•"/>
      <w:lvlJc w:val="left"/>
      <w:pPr>
        <w:ind w:left="2300" w:hanging="281"/>
      </w:pPr>
      <w:rPr>
        <w:rFonts w:hint="default"/>
        <w:lang w:val="pl-PL" w:eastAsia="en-US" w:bidi="ar-SA"/>
      </w:rPr>
    </w:lvl>
    <w:lvl w:ilvl="3" w:tplc="97D69014">
      <w:numFmt w:val="bullet"/>
      <w:lvlText w:val="•"/>
      <w:lvlJc w:val="left"/>
      <w:pPr>
        <w:ind w:left="3341" w:hanging="281"/>
      </w:pPr>
      <w:rPr>
        <w:rFonts w:hint="default"/>
        <w:lang w:val="pl-PL" w:eastAsia="en-US" w:bidi="ar-SA"/>
      </w:rPr>
    </w:lvl>
    <w:lvl w:ilvl="4" w:tplc="FC9ED446">
      <w:numFmt w:val="bullet"/>
      <w:lvlText w:val="•"/>
      <w:lvlJc w:val="left"/>
      <w:pPr>
        <w:ind w:left="4382" w:hanging="281"/>
      </w:pPr>
      <w:rPr>
        <w:rFonts w:hint="default"/>
        <w:lang w:val="pl-PL" w:eastAsia="en-US" w:bidi="ar-SA"/>
      </w:rPr>
    </w:lvl>
    <w:lvl w:ilvl="5" w:tplc="34728AC4">
      <w:numFmt w:val="bullet"/>
      <w:lvlText w:val="•"/>
      <w:lvlJc w:val="left"/>
      <w:pPr>
        <w:ind w:left="5422" w:hanging="281"/>
      </w:pPr>
      <w:rPr>
        <w:rFonts w:hint="default"/>
        <w:lang w:val="pl-PL" w:eastAsia="en-US" w:bidi="ar-SA"/>
      </w:rPr>
    </w:lvl>
    <w:lvl w:ilvl="6" w:tplc="0D4EAD16">
      <w:numFmt w:val="bullet"/>
      <w:lvlText w:val="•"/>
      <w:lvlJc w:val="left"/>
      <w:pPr>
        <w:ind w:left="6463" w:hanging="281"/>
      </w:pPr>
      <w:rPr>
        <w:rFonts w:hint="default"/>
        <w:lang w:val="pl-PL" w:eastAsia="en-US" w:bidi="ar-SA"/>
      </w:rPr>
    </w:lvl>
    <w:lvl w:ilvl="7" w:tplc="986A8D90">
      <w:numFmt w:val="bullet"/>
      <w:lvlText w:val="•"/>
      <w:lvlJc w:val="left"/>
      <w:pPr>
        <w:ind w:left="7504" w:hanging="281"/>
      </w:pPr>
      <w:rPr>
        <w:rFonts w:hint="default"/>
        <w:lang w:val="pl-PL" w:eastAsia="en-US" w:bidi="ar-SA"/>
      </w:rPr>
    </w:lvl>
    <w:lvl w:ilvl="8" w:tplc="48CC139E">
      <w:numFmt w:val="bullet"/>
      <w:lvlText w:val="•"/>
      <w:lvlJc w:val="left"/>
      <w:pPr>
        <w:ind w:left="8544" w:hanging="281"/>
      </w:pPr>
      <w:rPr>
        <w:rFonts w:hint="default"/>
        <w:lang w:val="pl-PL" w:eastAsia="en-US" w:bidi="ar-SA"/>
      </w:rPr>
    </w:lvl>
  </w:abstractNum>
  <w:abstractNum w:abstractNumId="31" w15:restartNumberingAfterBreak="0">
    <w:nsid w:val="49045B0F"/>
    <w:multiLevelType w:val="hybridMultilevel"/>
    <w:tmpl w:val="55C03C7E"/>
    <w:lvl w:ilvl="0" w:tplc="403802CA">
      <w:start w:val="25"/>
      <w:numFmt w:val="decimal"/>
      <w:lvlText w:val="%1."/>
      <w:lvlJc w:val="left"/>
      <w:pPr>
        <w:ind w:left="299" w:hanging="26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441C4BC2">
      <w:start w:val="1"/>
      <w:numFmt w:val="decimal"/>
      <w:lvlText w:val="%2)"/>
      <w:lvlJc w:val="left"/>
      <w:pPr>
        <w:ind w:left="309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89"/>
        <w:sz w:val="16"/>
        <w:szCs w:val="16"/>
        <w:lang w:val="pl-PL" w:eastAsia="en-US" w:bidi="ar-SA"/>
      </w:rPr>
    </w:lvl>
    <w:lvl w:ilvl="2" w:tplc="D2DCEA4C">
      <w:numFmt w:val="bullet"/>
      <w:lvlText w:val="•"/>
      <w:lvlJc w:val="left"/>
      <w:pPr>
        <w:ind w:left="1342" w:hanging="279"/>
      </w:pPr>
      <w:rPr>
        <w:rFonts w:hint="default"/>
        <w:lang w:val="pl-PL" w:eastAsia="en-US" w:bidi="ar-SA"/>
      </w:rPr>
    </w:lvl>
    <w:lvl w:ilvl="3" w:tplc="2E86563E">
      <w:numFmt w:val="bullet"/>
      <w:lvlText w:val="•"/>
      <w:lvlJc w:val="left"/>
      <w:pPr>
        <w:ind w:left="1863" w:hanging="279"/>
      </w:pPr>
      <w:rPr>
        <w:rFonts w:hint="default"/>
        <w:lang w:val="pl-PL" w:eastAsia="en-US" w:bidi="ar-SA"/>
      </w:rPr>
    </w:lvl>
    <w:lvl w:ilvl="4" w:tplc="17B84626">
      <w:numFmt w:val="bullet"/>
      <w:lvlText w:val="•"/>
      <w:lvlJc w:val="left"/>
      <w:pPr>
        <w:ind w:left="2384" w:hanging="279"/>
      </w:pPr>
      <w:rPr>
        <w:rFonts w:hint="default"/>
        <w:lang w:val="pl-PL" w:eastAsia="en-US" w:bidi="ar-SA"/>
      </w:rPr>
    </w:lvl>
    <w:lvl w:ilvl="5" w:tplc="8CF89986">
      <w:numFmt w:val="bullet"/>
      <w:lvlText w:val="•"/>
      <w:lvlJc w:val="left"/>
      <w:pPr>
        <w:ind w:left="2905" w:hanging="279"/>
      </w:pPr>
      <w:rPr>
        <w:rFonts w:hint="default"/>
        <w:lang w:val="pl-PL" w:eastAsia="en-US" w:bidi="ar-SA"/>
      </w:rPr>
    </w:lvl>
    <w:lvl w:ilvl="6" w:tplc="587ACF3A">
      <w:numFmt w:val="bullet"/>
      <w:lvlText w:val="•"/>
      <w:lvlJc w:val="left"/>
      <w:pPr>
        <w:ind w:left="3426" w:hanging="279"/>
      </w:pPr>
      <w:rPr>
        <w:rFonts w:hint="default"/>
        <w:lang w:val="pl-PL" w:eastAsia="en-US" w:bidi="ar-SA"/>
      </w:rPr>
    </w:lvl>
    <w:lvl w:ilvl="7" w:tplc="80DA9440">
      <w:numFmt w:val="bullet"/>
      <w:lvlText w:val="•"/>
      <w:lvlJc w:val="left"/>
      <w:pPr>
        <w:ind w:left="3947" w:hanging="279"/>
      </w:pPr>
      <w:rPr>
        <w:rFonts w:hint="default"/>
        <w:lang w:val="pl-PL" w:eastAsia="en-US" w:bidi="ar-SA"/>
      </w:rPr>
    </w:lvl>
    <w:lvl w:ilvl="8" w:tplc="E49834F4">
      <w:numFmt w:val="bullet"/>
      <w:lvlText w:val="•"/>
      <w:lvlJc w:val="left"/>
      <w:pPr>
        <w:ind w:left="4468" w:hanging="279"/>
      </w:pPr>
      <w:rPr>
        <w:rFonts w:hint="default"/>
        <w:lang w:val="pl-PL" w:eastAsia="en-US" w:bidi="ar-SA"/>
      </w:rPr>
    </w:lvl>
  </w:abstractNum>
  <w:abstractNum w:abstractNumId="32" w15:restartNumberingAfterBreak="0">
    <w:nsid w:val="4CF87B71"/>
    <w:multiLevelType w:val="hybridMultilevel"/>
    <w:tmpl w:val="D6EA7418"/>
    <w:lvl w:ilvl="0" w:tplc="FFFFFFFF">
      <w:start w:val="1"/>
      <w:numFmt w:val="decimal"/>
      <w:lvlText w:val="%1."/>
      <w:lvlJc w:val="left"/>
      <w:pPr>
        <w:ind w:left="1559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FD43408"/>
    <w:multiLevelType w:val="hybridMultilevel"/>
    <w:tmpl w:val="866EAF9A"/>
    <w:lvl w:ilvl="0" w:tplc="46A0C4EC">
      <w:numFmt w:val="bullet"/>
      <w:lvlText w:val=""/>
      <w:lvlJc w:val="left"/>
      <w:pPr>
        <w:ind w:left="822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32985F6E">
      <w:numFmt w:val="bullet"/>
      <w:lvlText w:val="•"/>
      <w:lvlJc w:val="left"/>
      <w:pPr>
        <w:ind w:left="1680" w:hanging="207"/>
      </w:pPr>
      <w:rPr>
        <w:rFonts w:hint="default"/>
        <w:lang w:val="pl-PL" w:eastAsia="en-US" w:bidi="ar-SA"/>
      </w:rPr>
    </w:lvl>
    <w:lvl w:ilvl="2" w:tplc="8B56CDF0">
      <w:numFmt w:val="bullet"/>
      <w:lvlText w:val="•"/>
      <w:lvlJc w:val="left"/>
      <w:pPr>
        <w:ind w:left="2540" w:hanging="207"/>
      </w:pPr>
      <w:rPr>
        <w:rFonts w:hint="default"/>
        <w:lang w:val="pl-PL" w:eastAsia="en-US" w:bidi="ar-SA"/>
      </w:rPr>
    </w:lvl>
    <w:lvl w:ilvl="3" w:tplc="18AA94E4">
      <w:numFmt w:val="bullet"/>
      <w:lvlText w:val="•"/>
      <w:lvlJc w:val="left"/>
      <w:pPr>
        <w:ind w:left="3401" w:hanging="207"/>
      </w:pPr>
      <w:rPr>
        <w:rFonts w:hint="default"/>
        <w:lang w:val="pl-PL" w:eastAsia="en-US" w:bidi="ar-SA"/>
      </w:rPr>
    </w:lvl>
    <w:lvl w:ilvl="4" w:tplc="73D2B4C4">
      <w:numFmt w:val="bullet"/>
      <w:lvlText w:val="•"/>
      <w:lvlJc w:val="left"/>
      <w:pPr>
        <w:ind w:left="4261" w:hanging="207"/>
      </w:pPr>
      <w:rPr>
        <w:rFonts w:hint="default"/>
        <w:lang w:val="pl-PL" w:eastAsia="en-US" w:bidi="ar-SA"/>
      </w:rPr>
    </w:lvl>
    <w:lvl w:ilvl="5" w:tplc="397A4828">
      <w:numFmt w:val="bullet"/>
      <w:lvlText w:val="•"/>
      <w:lvlJc w:val="left"/>
      <w:pPr>
        <w:ind w:left="5122" w:hanging="207"/>
      </w:pPr>
      <w:rPr>
        <w:rFonts w:hint="default"/>
        <w:lang w:val="pl-PL" w:eastAsia="en-US" w:bidi="ar-SA"/>
      </w:rPr>
    </w:lvl>
    <w:lvl w:ilvl="6" w:tplc="753E6C76">
      <w:numFmt w:val="bullet"/>
      <w:lvlText w:val="•"/>
      <w:lvlJc w:val="left"/>
      <w:pPr>
        <w:ind w:left="5982" w:hanging="207"/>
      </w:pPr>
      <w:rPr>
        <w:rFonts w:hint="default"/>
        <w:lang w:val="pl-PL" w:eastAsia="en-US" w:bidi="ar-SA"/>
      </w:rPr>
    </w:lvl>
    <w:lvl w:ilvl="7" w:tplc="4D063C78">
      <w:numFmt w:val="bullet"/>
      <w:lvlText w:val="•"/>
      <w:lvlJc w:val="left"/>
      <w:pPr>
        <w:ind w:left="6842" w:hanging="207"/>
      </w:pPr>
      <w:rPr>
        <w:rFonts w:hint="default"/>
        <w:lang w:val="pl-PL" w:eastAsia="en-US" w:bidi="ar-SA"/>
      </w:rPr>
    </w:lvl>
    <w:lvl w:ilvl="8" w:tplc="3E6AF9DA">
      <w:numFmt w:val="bullet"/>
      <w:lvlText w:val="•"/>
      <w:lvlJc w:val="left"/>
      <w:pPr>
        <w:ind w:left="7703" w:hanging="207"/>
      </w:pPr>
      <w:rPr>
        <w:rFonts w:hint="default"/>
        <w:lang w:val="pl-PL" w:eastAsia="en-US" w:bidi="ar-SA"/>
      </w:rPr>
    </w:lvl>
  </w:abstractNum>
  <w:abstractNum w:abstractNumId="34" w15:restartNumberingAfterBreak="0">
    <w:nsid w:val="52512275"/>
    <w:multiLevelType w:val="hybridMultilevel"/>
    <w:tmpl w:val="463E07C6"/>
    <w:lvl w:ilvl="0" w:tplc="A87E7024">
      <w:start w:val="1"/>
      <w:numFmt w:val="decimal"/>
      <w:lvlText w:val="%1."/>
      <w:lvlJc w:val="left"/>
      <w:pPr>
        <w:ind w:left="839" w:hanging="1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7BA61D5E">
      <w:numFmt w:val="bullet"/>
      <w:lvlText w:val="-"/>
      <w:lvlJc w:val="left"/>
      <w:pPr>
        <w:ind w:left="851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8"/>
        <w:szCs w:val="18"/>
        <w:lang w:val="pl-PL" w:eastAsia="en-US" w:bidi="ar-SA"/>
      </w:rPr>
    </w:lvl>
    <w:lvl w:ilvl="2" w:tplc="09BCDD2A">
      <w:numFmt w:val="bullet"/>
      <w:lvlText w:val="•"/>
      <w:lvlJc w:val="left"/>
      <w:pPr>
        <w:ind w:left="1945" w:hanging="154"/>
      </w:pPr>
      <w:rPr>
        <w:rFonts w:hint="default"/>
        <w:lang w:val="pl-PL" w:eastAsia="en-US" w:bidi="ar-SA"/>
      </w:rPr>
    </w:lvl>
    <w:lvl w:ilvl="3" w:tplc="1A4899C6">
      <w:numFmt w:val="bullet"/>
      <w:lvlText w:val="•"/>
      <w:lvlJc w:val="left"/>
      <w:pPr>
        <w:ind w:left="3030" w:hanging="154"/>
      </w:pPr>
      <w:rPr>
        <w:rFonts w:hint="default"/>
        <w:lang w:val="pl-PL" w:eastAsia="en-US" w:bidi="ar-SA"/>
      </w:rPr>
    </w:lvl>
    <w:lvl w:ilvl="4" w:tplc="E3C238FE">
      <w:numFmt w:val="bullet"/>
      <w:lvlText w:val="•"/>
      <w:lvlJc w:val="left"/>
      <w:pPr>
        <w:ind w:left="4115" w:hanging="154"/>
      </w:pPr>
      <w:rPr>
        <w:rFonts w:hint="default"/>
        <w:lang w:val="pl-PL" w:eastAsia="en-US" w:bidi="ar-SA"/>
      </w:rPr>
    </w:lvl>
    <w:lvl w:ilvl="5" w:tplc="B7AAA5AC">
      <w:numFmt w:val="bullet"/>
      <w:lvlText w:val="•"/>
      <w:lvlJc w:val="left"/>
      <w:pPr>
        <w:ind w:left="5200" w:hanging="154"/>
      </w:pPr>
      <w:rPr>
        <w:rFonts w:hint="default"/>
        <w:lang w:val="pl-PL" w:eastAsia="en-US" w:bidi="ar-SA"/>
      </w:rPr>
    </w:lvl>
    <w:lvl w:ilvl="6" w:tplc="64BE35D4">
      <w:numFmt w:val="bullet"/>
      <w:lvlText w:val="•"/>
      <w:lvlJc w:val="left"/>
      <w:pPr>
        <w:ind w:left="6285" w:hanging="154"/>
      </w:pPr>
      <w:rPr>
        <w:rFonts w:hint="default"/>
        <w:lang w:val="pl-PL" w:eastAsia="en-US" w:bidi="ar-SA"/>
      </w:rPr>
    </w:lvl>
    <w:lvl w:ilvl="7" w:tplc="8FDC78D0">
      <w:numFmt w:val="bullet"/>
      <w:lvlText w:val="•"/>
      <w:lvlJc w:val="left"/>
      <w:pPr>
        <w:ind w:left="7370" w:hanging="154"/>
      </w:pPr>
      <w:rPr>
        <w:rFonts w:hint="default"/>
        <w:lang w:val="pl-PL" w:eastAsia="en-US" w:bidi="ar-SA"/>
      </w:rPr>
    </w:lvl>
    <w:lvl w:ilvl="8" w:tplc="421809F6">
      <w:numFmt w:val="bullet"/>
      <w:lvlText w:val="•"/>
      <w:lvlJc w:val="left"/>
      <w:pPr>
        <w:ind w:left="8456" w:hanging="154"/>
      </w:pPr>
      <w:rPr>
        <w:rFonts w:hint="default"/>
        <w:lang w:val="pl-PL" w:eastAsia="en-US" w:bidi="ar-SA"/>
      </w:rPr>
    </w:lvl>
  </w:abstractNum>
  <w:abstractNum w:abstractNumId="35" w15:restartNumberingAfterBreak="0">
    <w:nsid w:val="531A6364"/>
    <w:multiLevelType w:val="hybridMultilevel"/>
    <w:tmpl w:val="8006DB14"/>
    <w:lvl w:ilvl="0" w:tplc="0D8866E0">
      <w:start w:val="1"/>
      <w:numFmt w:val="lowerLetter"/>
      <w:lvlText w:val="%1)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pl-PL" w:eastAsia="en-US" w:bidi="ar-SA"/>
      </w:rPr>
    </w:lvl>
    <w:lvl w:ilvl="1" w:tplc="2EC22B0E">
      <w:numFmt w:val="bullet"/>
      <w:lvlText w:val="•"/>
      <w:lvlJc w:val="left"/>
      <w:pPr>
        <w:ind w:left="1818" w:hanging="284"/>
      </w:pPr>
      <w:rPr>
        <w:rFonts w:hint="default"/>
        <w:lang w:val="pl-PL" w:eastAsia="en-US" w:bidi="ar-SA"/>
      </w:rPr>
    </w:lvl>
    <w:lvl w:ilvl="2" w:tplc="3FB8F3DA">
      <w:numFmt w:val="bullet"/>
      <w:lvlText w:val="•"/>
      <w:lvlJc w:val="left"/>
      <w:pPr>
        <w:ind w:left="2797" w:hanging="284"/>
      </w:pPr>
      <w:rPr>
        <w:rFonts w:hint="default"/>
        <w:lang w:val="pl-PL" w:eastAsia="en-US" w:bidi="ar-SA"/>
      </w:rPr>
    </w:lvl>
    <w:lvl w:ilvl="3" w:tplc="9266E288">
      <w:numFmt w:val="bullet"/>
      <w:lvlText w:val="•"/>
      <w:lvlJc w:val="left"/>
      <w:pPr>
        <w:ind w:left="3775" w:hanging="284"/>
      </w:pPr>
      <w:rPr>
        <w:rFonts w:hint="default"/>
        <w:lang w:val="pl-PL" w:eastAsia="en-US" w:bidi="ar-SA"/>
      </w:rPr>
    </w:lvl>
    <w:lvl w:ilvl="4" w:tplc="2378F52E">
      <w:numFmt w:val="bullet"/>
      <w:lvlText w:val="•"/>
      <w:lvlJc w:val="left"/>
      <w:pPr>
        <w:ind w:left="4754" w:hanging="284"/>
      </w:pPr>
      <w:rPr>
        <w:rFonts w:hint="default"/>
        <w:lang w:val="pl-PL" w:eastAsia="en-US" w:bidi="ar-SA"/>
      </w:rPr>
    </w:lvl>
    <w:lvl w:ilvl="5" w:tplc="8470489C">
      <w:numFmt w:val="bullet"/>
      <w:lvlText w:val="•"/>
      <w:lvlJc w:val="left"/>
      <w:pPr>
        <w:ind w:left="5733" w:hanging="284"/>
      </w:pPr>
      <w:rPr>
        <w:rFonts w:hint="default"/>
        <w:lang w:val="pl-PL" w:eastAsia="en-US" w:bidi="ar-SA"/>
      </w:rPr>
    </w:lvl>
    <w:lvl w:ilvl="6" w:tplc="FA7E6D1E">
      <w:numFmt w:val="bullet"/>
      <w:lvlText w:val="•"/>
      <w:lvlJc w:val="left"/>
      <w:pPr>
        <w:ind w:left="6711" w:hanging="284"/>
      </w:pPr>
      <w:rPr>
        <w:rFonts w:hint="default"/>
        <w:lang w:val="pl-PL" w:eastAsia="en-US" w:bidi="ar-SA"/>
      </w:rPr>
    </w:lvl>
    <w:lvl w:ilvl="7" w:tplc="AFFABF8E">
      <w:numFmt w:val="bullet"/>
      <w:lvlText w:val="•"/>
      <w:lvlJc w:val="left"/>
      <w:pPr>
        <w:ind w:left="7690" w:hanging="284"/>
      </w:pPr>
      <w:rPr>
        <w:rFonts w:hint="default"/>
        <w:lang w:val="pl-PL" w:eastAsia="en-US" w:bidi="ar-SA"/>
      </w:rPr>
    </w:lvl>
    <w:lvl w:ilvl="8" w:tplc="1CDCAA7A">
      <w:numFmt w:val="bullet"/>
      <w:lvlText w:val="•"/>
      <w:lvlJc w:val="left"/>
      <w:pPr>
        <w:ind w:left="8669" w:hanging="284"/>
      </w:pPr>
      <w:rPr>
        <w:rFonts w:hint="default"/>
        <w:lang w:val="pl-PL" w:eastAsia="en-US" w:bidi="ar-SA"/>
      </w:rPr>
    </w:lvl>
  </w:abstractNum>
  <w:abstractNum w:abstractNumId="36" w15:restartNumberingAfterBreak="0">
    <w:nsid w:val="5379063B"/>
    <w:multiLevelType w:val="hybridMultilevel"/>
    <w:tmpl w:val="5BFE9798"/>
    <w:lvl w:ilvl="0" w:tplc="9AE25AA4">
      <w:start w:val="1"/>
      <w:numFmt w:val="upperRoman"/>
      <w:lvlText w:val="%1."/>
      <w:lvlJc w:val="left"/>
      <w:pPr>
        <w:ind w:left="556" w:hanging="15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5"/>
        <w:sz w:val="18"/>
        <w:szCs w:val="18"/>
        <w:lang w:val="pl-PL" w:eastAsia="en-US" w:bidi="ar-SA"/>
      </w:rPr>
    </w:lvl>
    <w:lvl w:ilvl="1" w:tplc="CE44BF08">
      <w:start w:val="1"/>
      <w:numFmt w:val="decimal"/>
      <w:lvlText w:val="%2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2" w:tplc="30A48518">
      <w:start w:val="1"/>
      <w:numFmt w:val="lowerLetter"/>
      <w:lvlText w:val="%3)"/>
      <w:lvlJc w:val="left"/>
      <w:pPr>
        <w:ind w:left="1122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pl-PL" w:eastAsia="en-US" w:bidi="ar-SA"/>
      </w:rPr>
    </w:lvl>
    <w:lvl w:ilvl="3" w:tplc="7F6029B6">
      <w:numFmt w:val="bullet"/>
      <w:lvlText w:val="•"/>
      <w:lvlJc w:val="left"/>
      <w:pPr>
        <w:ind w:left="2308" w:hanging="567"/>
      </w:pPr>
      <w:rPr>
        <w:rFonts w:hint="default"/>
        <w:lang w:val="pl-PL" w:eastAsia="en-US" w:bidi="ar-SA"/>
      </w:rPr>
    </w:lvl>
    <w:lvl w:ilvl="4" w:tplc="B72EEA1C">
      <w:numFmt w:val="bullet"/>
      <w:lvlText w:val="•"/>
      <w:lvlJc w:val="left"/>
      <w:pPr>
        <w:ind w:left="3496" w:hanging="567"/>
      </w:pPr>
      <w:rPr>
        <w:rFonts w:hint="default"/>
        <w:lang w:val="pl-PL" w:eastAsia="en-US" w:bidi="ar-SA"/>
      </w:rPr>
    </w:lvl>
    <w:lvl w:ilvl="5" w:tplc="B44E93EC">
      <w:numFmt w:val="bullet"/>
      <w:lvlText w:val="•"/>
      <w:lvlJc w:val="left"/>
      <w:pPr>
        <w:ind w:left="4684" w:hanging="567"/>
      </w:pPr>
      <w:rPr>
        <w:rFonts w:hint="default"/>
        <w:lang w:val="pl-PL" w:eastAsia="en-US" w:bidi="ar-SA"/>
      </w:rPr>
    </w:lvl>
    <w:lvl w:ilvl="6" w:tplc="7206E3D8">
      <w:numFmt w:val="bullet"/>
      <w:lvlText w:val="•"/>
      <w:lvlJc w:val="left"/>
      <w:pPr>
        <w:ind w:left="5873" w:hanging="567"/>
      </w:pPr>
      <w:rPr>
        <w:rFonts w:hint="default"/>
        <w:lang w:val="pl-PL" w:eastAsia="en-US" w:bidi="ar-SA"/>
      </w:rPr>
    </w:lvl>
    <w:lvl w:ilvl="7" w:tplc="73060AD8">
      <w:numFmt w:val="bullet"/>
      <w:lvlText w:val="•"/>
      <w:lvlJc w:val="left"/>
      <w:pPr>
        <w:ind w:left="7061" w:hanging="567"/>
      </w:pPr>
      <w:rPr>
        <w:rFonts w:hint="default"/>
        <w:lang w:val="pl-PL" w:eastAsia="en-US" w:bidi="ar-SA"/>
      </w:rPr>
    </w:lvl>
    <w:lvl w:ilvl="8" w:tplc="5A76D956">
      <w:numFmt w:val="bullet"/>
      <w:lvlText w:val="•"/>
      <w:lvlJc w:val="left"/>
      <w:pPr>
        <w:ind w:left="8249" w:hanging="567"/>
      </w:pPr>
      <w:rPr>
        <w:rFonts w:hint="default"/>
        <w:lang w:val="pl-PL" w:eastAsia="en-US" w:bidi="ar-SA"/>
      </w:rPr>
    </w:lvl>
  </w:abstractNum>
  <w:abstractNum w:abstractNumId="37" w15:restartNumberingAfterBreak="0">
    <w:nsid w:val="581A20FC"/>
    <w:multiLevelType w:val="hybridMultilevel"/>
    <w:tmpl w:val="92985668"/>
    <w:lvl w:ilvl="0" w:tplc="CE44BF08">
      <w:start w:val="1"/>
      <w:numFmt w:val="decimal"/>
      <w:lvlText w:val="%1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85C69"/>
    <w:multiLevelType w:val="hybridMultilevel"/>
    <w:tmpl w:val="D2DE15CA"/>
    <w:lvl w:ilvl="0" w:tplc="4E184AFA">
      <w:start w:val="40"/>
      <w:numFmt w:val="decimal"/>
      <w:lvlText w:val="%1."/>
      <w:lvlJc w:val="left"/>
      <w:pPr>
        <w:ind w:left="40" w:hanging="26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E02CA2FE">
      <w:start w:val="1"/>
      <w:numFmt w:val="decimal"/>
      <w:lvlText w:val="%2)"/>
      <w:lvlJc w:val="left"/>
      <w:pPr>
        <w:ind w:left="22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4"/>
        <w:sz w:val="16"/>
        <w:szCs w:val="16"/>
        <w:lang w:val="pl-PL" w:eastAsia="en-US" w:bidi="ar-SA"/>
      </w:rPr>
    </w:lvl>
    <w:lvl w:ilvl="2" w:tplc="5A6C51E6">
      <w:numFmt w:val="bullet"/>
      <w:lvlText w:val="•"/>
      <w:lvlJc w:val="left"/>
      <w:pPr>
        <w:ind w:left="477" w:hanging="180"/>
      </w:pPr>
      <w:rPr>
        <w:rFonts w:hint="default"/>
        <w:lang w:val="pl-PL" w:eastAsia="en-US" w:bidi="ar-SA"/>
      </w:rPr>
    </w:lvl>
    <w:lvl w:ilvl="3" w:tplc="5FB66896">
      <w:numFmt w:val="bullet"/>
      <w:lvlText w:val="•"/>
      <w:lvlJc w:val="left"/>
      <w:pPr>
        <w:ind w:left="734" w:hanging="180"/>
      </w:pPr>
      <w:rPr>
        <w:rFonts w:hint="default"/>
        <w:lang w:val="pl-PL" w:eastAsia="en-US" w:bidi="ar-SA"/>
      </w:rPr>
    </w:lvl>
    <w:lvl w:ilvl="4" w:tplc="ABFC6BB8">
      <w:numFmt w:val="bullet"/>
      <w:lvlText w:val="•"/>
      <w:lvlJc w:val="left"/>
      <w:pPr>
        <w:ind w:left="992" w:hanging="180"/>
      </w:pPr>
      <w:rPr>
        <w:rFonts w:hint="default"/>
        <w:lang w:val="pl-PL" w:eastAsia="en-US" w:bidi="ar-SA"/>
      </w:rPr>
    </w:lvl>
    <w:lvl w:ilvl="5" w:tplc="131C7AEA">
      <w:numFmt w:val="bullet"/>
      <w:lvlText w:val="•"/>
      <w:lvlJc w:val="left"/>
      <w:pPr>
        <w:ind w:left="1249" w:hanging="180"/>
      </w:pPr>
      <w:rPr>
        <w:rFonts w:hint="default"/>
        <w:lang w:val="pl-PL" w:eastAsia="en-US" w:bidi="ar-SA"/>
      </w:rPr>
    </w:lvl>
    <w:lvl w:ilvl="6" w:tplc="F1947DDA">
      <w:numFmt w:val="bullet"/>
      <w:lvlText w:val="•"/>
      <w:lvlJc w:val="left"/>
      <w:pPr>
        <w:ind w:left="1507" w:hanging="180"/>
      </w:pPr>
      <w:rPr>
        <w:rFonts w:hint="default"/>
        <w:lang w:val="pl-PL" w:eastAsia="en-US" w:bidi="ar-SA"/>
      </w:rPr>
    </w:lvl>
    <w:lvl w:ilvl="7" w:tplc="98929560">
      <w:numFmt w:val="bullet"/>
      <w:lvlText w:val="•"/>
      <w:lvlJc w:val="left"/>
      <w:pPr>
        <w:ind w:left="1764" w:hanging="180"/>
      </w:pPr>
      <w:rPr>
        <w:rFonts w:hint="default"/>
        <w:lang w:val="pl-PL" w:eastAsia="en-US" w:bidi="ar-SA"/>
      </w:rPr>
    </w:lvl>
    <w:lvl w:ilvl="8" w:tplc="F640AC8A">
      <w:numFmt w:val="bullet"/>
      <w:lvlText w:val="•"/>
      <w:lvlJc w:val="left"/>
      <w:pPr>
        <w:ind w:left="2022" w:hanging="180"/>
      </w:pPr>
      <w:rPr>
        <w:rFonts w:hint="default"/>
        <w:lang w:val="pl-PL" w:eastAsia="en-US" w:bidi="ar-SA"/>
      </w:rPr>
    </w:lvl>
  </w:abstractNum>
  <w:abstractNum w:abstractNumId="39" w15:restartNumberingAfterBreak="0">
    <w:nsid w:val="5E8A16BA"/>
    <w:multiLevelType w:val="hybridMultilevel"/>
    <w:tmpl w:val="3FEA4462"/>
    <w:lvl w:ilvl="0" w:tplc="C990438E">
      <w:start w:val="18"/>
      <w:numFmt w:val="decimal"/>
      <w:lvlText w:val="%1."/>
      <w:lvlJc w:val="left"/>
      <w:pPr>
        <w:ind w:left="363" w:hanging="308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6"/>
        <w:sz w:val="16"/>
        <w:szCs w:val="16"/>
        <w:lang w:val="pl-PL" w:eastAsia="en-US" w:bidi="ar-SA"/>
      </w:rPr>
    </w:lvl>
    <w:lvl w:ilvl="1" w:tplc="08B2CE54">
      <w:start w:val="1"/>
      <w:numFmt w:val="decimal"/>
      <w:lvlText w:val="%2)"/>
      <w:lvlJc w:val="left"/>
      <w:pPr>
        <w:ind w:left="23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6"/>
        <w:szCs w:val="16"/>
        <w:lang w:val="pl-PL" w:eastAsia="en-US" w:bidi="ar-SA"/>
      </w:rPr>
    </w:lvl>
    <w:lvl w:ilvl="2" w:tplc="12607322">
      <w:numFmt w:val="bullet"/>
      <w:lvlText w:val="•"/>
      <w:lvlJc w:val="left"/>
      <w:pPr>
        <w:ind w:left="601" w:hanging="178"/>
      </w:pPr>
      <w:rPr>
        <w:rFonts w:hint="default"/>
        <w:lang w:val="pl-PL" w:eastAsia="en-US" w:bidi="ar-SA"/>
      </w:rPr>
    </w:lvl>
    <w:lvl w:ilvl="3" w:tplc="67AA5858">
      <w:numFmt w:val="bullet"/>
      <w:lvlText w:val="•"/>
      <w:lvlJc w:val="left"/>
      <w:pPr>
        <w:ind w:left="843" w:hanging="178"/>
      </w:pPr>
      <w:rPr>
        <w:rFonts w:hint="default"/>
        <w:lang w:val="pl-PL" w:eastAsia="en-US" w:bidi="ar-SA"/>
      </w:rPr>
    </w:lvl>
    <w:lvl w:ilvl="4" w:tplc="A768BA62">
      <w:numFmt w:val="bullet"/>
      <w:lvlText w:val="•"/>
      <w:lvlJc w:val="left"/>
      <w:pPr>
        <w:ind w:left="1085" w:hanging="178"/>
      </w:pPr>
      <w:rPr>
        <w:rFonts w:hint="default"/>
        <w:lang w:val="pl-PL" w:eastAsia="en-US" w:bidi="ar-SA"/>
      </w:rPr>
    </w:lvl>
    <w:lvl w:ilvl="5" w:tplc="DB887492">
      <w:numFmt w:val="bullet"/>
      <w:lvlText w:val="•"/>
      <w:lvlJc w:val="left"/>
      <w:pPr>
        <w:ind w:left="1326" w:hanging="178"/>
      </w:pPr>
      <w:rPr>
        <w:rFonts w:hint="default"/>
        <w:lang w:val="pl-PL" w:eastAsia="en-US" w:bidi="ar-SA"/>
      </w:rPr>
    </w:lvl>
    <w:lvl w:ilvl="6" w:tplc="85102AAC">
      <w:numFmt w:val="bullet"/>
      <w:lvlText w:val="•"/>
      <w:lvlJc w:val="left"/>
      <w:pPr>
        <w:ind w:left="1568" w:hanging="178"/>
      </w:pPr>
      <w:rPr>
        <w:rFonts w:hint="default"/>
        <w:lang w:val="pl-PL" w:eastAsia="en-US" w:bidi="ar-SA"/>
      </w:rPr>
    </w:lvl>
    <w:lvl w:ilvl="7" w:tplc="59E2BFF2">
      <w:numFmt w:val="bullet"/>
      <w:lvlText w:val="•"/>
      <w:lvlJc w:val="left"/>
      <w:pPr>
        <w:ind w:left="1810" w:hanging="178"/>
      </w:pPr>
      <w:rPr>
        <w:rFonts w:hint="default"/>
        <w:lang w:val="pl-PL" w:eastAsia="en-US" w:bidi="ar-SA"/>
      </w:rPr>
    </w:lvl>
    <w:lvl w:ilvl="8" w:tplc="3F82BE3A">
      <w:numFmt w:val="bullet"/>
      <w:lvlText w:val="•"/>
      <w:lvlJc w:val="left"/>
      <w:pPr>
        <w:ind w:left="2051" w:hanging="178"/>
      </w:pPr>
      <w:rPr>
        <w:rFonts w:hint="default"/>
        <w:lang w:val="pl-PL" w:eastAsia="en-US" w:bidi="ar-SA"/>
      </w:rPr>
    </w:lvl>
  </w:abstractNum>
  <w:abstractNum w:abstractNumId="40" w15:restartNumberingAfterBreak="0">
    <w:nsid w:val="5EA76C0F"/>
    <w:multiLevelType w:val="hybridMultilevel"/>
    <w:tmpl w:val="0E56594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19263C9"/>
    <w:multiLevelType w:val="hybridMultilevel"/>
    <w:tmpl w:val="CE54E998"/>
    <w:lvl w:ilvl="0" w:tplc="D1C40170">
      <w:start w:val="6"/>
      <w:numFmt w:val="decimal"/>
      <w:lvlText w:val="%1."/>
      <w:lvlJc w:val="left"/>
      <w:pPr>
        <w:ind w:left="839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6D7B21"/>
    <w:multiLevelType w:val="hybridMultilevel"/>
    <w:tmpl w:val="D36431AE"/>
    <w:lvl w:ilvl="0" w:tplc="253E3944">
      <w:start w:val="1"/>
      <w:numFmt w:val="decimal"/>
      <w:lvlText w:val="%1)"/>
      <w:lvlJc w:val="left"/>
      <w:pPr>
        <w:ind w:left="76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8"/>
        <w:szCs w:val="18"/>
        <w:lang w:val="pl-PL" w:eastAsia="en-US" w:bidi="ar-SA"/>
      </w:rPr>
    </w:lvl>
    <w:lvl w:ilvl="1" w:tplc="5546F00C">
      <w:numFmt w:val="bullet"/>
      <w:lvlText w:val="◻"/>
      <w:lvlJc w:val="left"/>
      <w:pPr>
        <w:ind w:left="73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pl-PL" w:eastAsia="en-US" w:bidi="ar-SA"/>
      </w:rPr>
    </w:lvl>
    <w:lvl w:ilvl="2" w:tplc="7FC296E8">
      <w:numFmt w:val="bullet"/>
      <w:lvlText w:val="•"/>
      <w:lvlJc w:val="left"/>
      <w:pPr>
        <w:ind w:left="1856" w:hanging="183"/>
      </w:pPr>
      <w:rPr>
        <w:rFonts w:hint="default"/>
        <w:lang w:val="pl-PL" w:eastAsia="en-US" w:bidi="ar-SA"/>
      </w:rPr>
    </w:lvl>
    <w:lvl w:ilvl="3" w:tplc="D980B120">
      <w:numFmt w:val="bullet"/>
      <w:lvlText w:val="•"/>
      <w:lvlJc w:val="left"/>
      <w:pPr>
        <w:ind w:left="2952" w:hanging="183"/>
      </w:pPr>
      <w:rPr>
        <w:rFonts w:hint="default"/>
        <w:lang w:val="pl-PL" w:eastAsia="en-US" w:bidi="ar-SA"/>
      </w:rPr>
    </w:lvl>
    <w:lvl w:ilvl="4" w:tplc="AAE212A2">
      <w:numFmt w:val="bullet"/>
      <w:lvlText w:val="•"/>
      <w:lvlJc w:val="left"/>
      <w:pPr>
        <w:ind w:left="4048" w:hanging="183"/>
      </w:pPr>
      <w:rPr>
        <w:rFonts w:hint="default"/>
        <w:lang w:val="pl-PL" w:eastAsia="en-US" w:bidi="ar-SA"/>
      </w:rPr>
    </w:lvl>
    <w:lvl w:ilvl="5" w:tplc="1370F000">
      <w:numFmt w:val="bullet"/>
      <w:lvlText w:val="•"/>
      <w:lvlJc w:val="left"/>
      <w:pPr>
        <w:ind w:left="5145" w:hanging="183"/>
      </w:pPr>
      <w:rPr>
        <w:rFonts w:hint="default"/>
        <w:lang w:val="pl-PL" w:eastAsia="en-US" w:bidi="ar-SA"/>
      </w:rPr>
    </w:lvl>
    <w:lvl w:ilvl="6" w:tplc="EBC6CF54">
      <w:numFmt w:val="bullet"/>
      <w:lvlText w:val="•"/>
      <w:lvlJc w:val="left"/>
      <w:pPr>
        <w:ind w:left="6241" w:hanging="183"/>
      </w:pPr>
      <w:rPr>
        <w:rFonts w:hint="default"/>
        <w:lang w:val="pl-PL" w:eastAsia="en-US" w:bidi="ar-SA"/>
      </w:rPr>
    </w:lvl>
    <w:lvl w:ilvl="7" w:tplc="434C1BD2">
      <w:numFmt w:val="bullet"/>
      <w:lvlText w:val="•"/>
      <w:lvlJc w:val="left"/>
      <w:pPr>
        <w:ind w:left="7337" w:hanging="183"/>
      </w:pPr>
      <w:rPr>
        <w:rFonts w:hint="default"/>
        <w:lang w:val="pl-PL" w:eastAsia="en-US" w:bidi="ar-SA"/>
      </w:rPr>
    </w:lvl>
    <w:lvl w:ilvl="8" w:tplc="AB14C122">
      <w:numFmt w:val="bullet"/>
      <w:lvlText w:val="•"/>
      <w:lvlJc w:val="left"/>
      <w:pPr>
        <w:ind w:left="8433" w:hanging="183"/>
      </w:pPr>
      <w:rPr>
        <w:rFonts w:hint="default"/>
        <w:lang w:val="pl-PL" w:eastAsia="en-US" w:bidi="ar-SA"/>
      </w:rPr>
    </w:lvl>
  </w:abstractNum>
  <w:abstractNum w:abstractNumId="43" w15:restartNumberingAfterBreak="0">
    <w:nsid w:val="76D17D54"/>
    <w:multiLevelType w:val="hybridMultilevel"/>
    <w:tmpl w:val="B4AE2CFC"/>
    <w:lvl w:ilvl="0" w:tplc="4A3A1710">
      <w:start w:val="6"/>
      <w:numFmt w:val="decimal"/>
      <w:lvlText w:val="%1.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4B6446"/>
    <w:multiLevelType w:val="hybridMultilevel"/>
    <w:tmpl w:val="468A6A12"/>
    <w:lvl w:ilvl="0" w:tplc="1BA2562E">
      <w:start w:val="1"/>
      <w:numFmt w:val="decimal"/>
      <w:lvlText w:val="%1."/>
      <w:lvlJc w:val="left"/>
      <w:pPr>
        <w:ind w:left="839" w:hanging="28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B3D2EDFA">
      <w:start w:val="1"/>
      <w:numFmt w:val="lowerLetter"/>
      <w:lvlText w:val="%2."/>
      <w:lvlJc w:val="left"/>
      <w:pPr>
        <w:ind w:left="1122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4"/>
        <w:sz w:val="18"/>
        <w:szCs w:val="18"/>
        <w:lang w:val="pl-PL" w:eastAsia="en-US" w:bidi="ar-SA"/>
      </w:rPr>
    </w:lvl>
    <w:lvl w:ilvl="2" w:tplc="2D220036">
      <w:numFmt w:val="bullet"/>
      <w:lvlText w:val="•"/>
      <w:lvlJc w:val="left"/>
      <w:pPr>
        <w:ind w:left="1260" w:hanging="284"/>
      </w:pPr>
      <w:rPr>
        <w:rFonts w:hint="default"/>
        <w:lang w:val="pl-PL" w:eastAsia="en-US" w:bidi="ar-SA"/>
      </w:rPr>
    </w:lvl>
    <w:lvl w:ilvl="3" w:tplc="69E03518">
      <w:numFmt w:val="bullet"/>
      <w:lvlText w:val="•"/>
      <w:lvlJc w:val="left"/>
      <w:pPr>
        <w:ind w:left="2430" w:hanging="284"/>
      </w:pPr>
      <w:rPr>
        <w:rFonts w:hint="default"/>
        <w:lang w:val="pl-PL" w:eastAsia="en-US" w:bidi="ar-SA"/>
      </w:rPr>
    </w:lvl>
    <w:lvl w:ilvl="4" w:tplc="658417C2">
      <w:numFmt w:val="bullet"/>
      <w:lvlText w:val="•"/>
      <w:lvlJc w:val="left"/>
      <w:pPr>
        <w:ind w:left="3601" w:hanging="284"/>
      </w:pPr>
      <w:rPr>
        <w:rFonts w:hint="default"/>
        <w:lang w:val="pl-PL" w:eastAsia="en-US" w:bidi="ar-SA"/>
      </w:rPr>
    </w:lvl>
    <w:lvl w:ilvl="5" w:tplc="B2249196">
      <w:numFmt w:val="bullet"/>
      <w:lvlText w:val="•"/>
      <w:lvlJc w:val="left"/>
      <w:pPr>
        <w:ind w:left="4772" w:hanging="284"/>
      </w:pPr>
      <w:rPr>
        <w:rFonts w:hint="default"/>
        <w:lang w:val="pl-PL" w:eastAsia="en-US" w:bidi="ar-SA"/>
      </w:rPr>
    </w:lvl>
    <w:lvl w:ilvl="6" w:tplc="982EB75C">
      <w:numFmt w:val="bullet"/>
      <w:lvlText w:val="•"/>
      <w:lvlJc w:val="left"/>
      <w:pPr>
        <w:ind w:left="5943" w:hanging="284"/>
      </w:pPr>
      <w:rPr>
        <w:rFonts w:hint="default"/>
        <w:lang w:val="pl-PL" w:eastAsia="en-US" w:bidi="ar-SA"/>
      </w:rPr>
    </w:lvl>
    <w:lvl w:ilvl="7" w:tplc="C63ED62A">
      <w:numFmt w:val="bullet"/>
      <w:lvlText w:val="•"/>
      <w:lvlJc w:val="left"/>
      <w:pPr>
        <w:ind w:left="7114" w:hanging="284"/>
      </w:pPr>
      <w:rPr>
        <w:rFonts w:hint="default"/>
        <w:lang w:val="pl-PL" w:eastAsia="en-US" w:bidi="ar-SA"/>
      </w:rPr>
    </w:lvl>
    <w:lvl w:ilvl="8" w:tplc="B7303330">
      <w:numFmt w:val="bullet"/>
      <w:lvlText w:val="•"/>
      <w:lvlJc w:val="left"/>
      <w:pPr>
        <w:ind w:left="8284" w:hanging="284"/>
      </w:pPr>
      <w:rPr>
        <w:rFonts w:hint="default"/>
        <w:lang w:val="pl-PL" w:eastAsia="en-US" w:bidi="ar-SA"/>
      </w:rPr>
    </w:lvl>
  </w:abstractNum>
  <w:abstractNum w:abstractNumId="45" w15:restartNumberingAfterBreak="0">
    <w:nsid w:val="7B5D733E"/>
    <w:multiLevelType w:val="hybridMultilevel"/>
    <w:tmpl w:val="15A6CCE6"/>
    <w:lvl w:ilvl="0" w:tplc="FFFFFFFF">
      <w:start w:val="1"/>
      <w:numFmt w:val="decimal"/>
      <w:lvlText w:val="%1."/>
      <w:lvlJc w:val="left"/>
      <w:pPr>
        <w:ind w:left="852" w:hanging="284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FFFFFFFF">
      <w:numFmt w:val="bullet"/>
      <w:lvlText w:val="•"/>
      <w:lvlJc w:val="left"/>
      <w:pPr>
        <w:ind w:left="1818" w:hanging="284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797" w:hanging="284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775" w:hanging="284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754" w:hanging="284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733" w:hanging="284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711" w:hanging="284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690" w:hanging="284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669" w:hanging="284"/>
      </w:pPr>
      <w:rPr>
        <w:rFonts w:hint="default"/>
        <w:lang w:val="pl-PL" w:eastAsia="en-US" w:bidi="ar-SA"/>
      </w:rPr>
    </w:lvl>
  </w:abstractNum>
  <w:num w:numId="1" w16cid:durableId="647436739">
    <w:abstractNumId w:val="14"/>
  </w:num>
  <w:num w:numId="2" w16cid:durableId="1467971224">
    <w:abstractNumId w:val="26"/>
  </w:num>
  <w:num w:numId="3" w16cid:durableId="1041590439">
    <w:abstractNumId w:val="44"/>
  </w:num>
  <w:num w:numId="4" w16cid:durableId="1700812414">
    <w:abstractNumId w:val="13"/>
  </w:num>
  <w:num w:numId="5" w16cid:durableId="1799452222">
    <w:abstractNumId w:val="15"/>
  </w:num>
  <w:num w:numId="6" w16cid:durableId="1434862471">
    <w:abstractNumId w:val="38"/>
  </w:num>
  <w:num w:numId="7" w16cid:durableId="1889412190">
    <w:abstractNumId w:val="8"/>
  </w:num>
  <w:num w:numId="8" w16cid:durableId="474034748">
    <w:abstractNumId w:val="17"/>
  </w:num>
  <w:num w:numId="9" w16cid:durableId="923537642">
    <w:abstractNumId w:val="27"/>
  </w:num>
  <w:num w:numId="10" w16cid:durableId="1325163185">
    <w:abstractNumId w:val="7"/>
  </w:num>
  <w:num w:numId="11" w16cid:durableId="450056222">
    <w:abstractNumId w:val="31"/>
  </w:num>
  <w:num w:numId="12" w16cid:durableId="666829166">
    <w:abstractNumId w:val="16"/>
  </w:num>
  <w:num w:numId="13" w16cid:durableId="721952046">
    <w:abstractNumId w:val="39"/>
  </w:num>
  <w:num w:numId="14" w16cid:durableId="625741341">
    <w:abstractNumId w:val="9"/>
  </w:num>
  <w:num w:numId="15" w16cid:durableId="840004755">
    <w:abstractNumId w:val="36"/>
  </w:num>
  <w:num w:numId="16" w16cid:durableId="676612280">
    <w:abstractNumId w:val="42"/>
  </w:num>
  <w:num w:numId="17" w16cid:durableId="1127043643">
    <w:abstractNumId w:val="6"/>
  </w:num>
  <w:num w:numId="18" w16cid:durableId="1086150218">
    <w:abstractNumId w:val="34"/>
  </w:num>
  <w:num w:numId="19" w16cid:durableId="131793235">
    <w:abstractNumId w:val="11"/>
  </w:num>
  <w:num w:numId="20" w16cid:durableId="600843571">
    <w:abstractNumId w:val="24"/>
  </w:num>
  <w:num w:numId="21" w16cid:durableId="448086011">
    <w:abstractNumId w:val="35"/>
  </w:num>
  <w:num w:numId="22" w16cid:durableId="283730284">
    <w:abstractNumId w:val="30"/>
  </w:num>
  <w:num w:numId="23" w16cid:durableId="1225792686">
    <w:abstractNumId w:val="33"/>
  </w:num>
  <w:num w:numId="24" w16cid:durableId="503011039">
    <w:abstractNumId w:val="23"/>
  </w:num>
  <w:num w:numId="25" w16cid:durableId="1589076945">
    <w:abstractNumId w:val="20"/>
  </w:num>
  <w:num w:numId="26" w16cid:durableId="789979726">
    <w:abstractNumId w:val="2"/>
    <w:lvlOverride w:ilvl="0">
      <w:startOverride w:val="1"/>
    </w:lvlOverride>
  </w:num>
  <w:num w:numId="27" w16cid:durableId="661813455">
    <w:abstractNumId w:val="0"/>
  </w:num>
  <w:num w:numId="28" w16cid:durableId="1901868957">
    <w:abstractNumId w:val="29"/>
  </w:num>
  <w:num w:numId="29" w16cid:durableId="1673605890">
    <w:abstractNumId w:val="10"/>
  </w:num>
  <w:num w:numId="30" w16cid:durableId="1580938475">
    <w:abstractNumId w:val="4"/>
  </w:num>
  <w:num w:numId="31" w16cid:durableId="903561024">
    <w:abstractNumId w:val="12"/>
  </w:num>
  <w:num w:numId="32" w16cid:durableId="966162698">
    <w:abstractNumId w:val="28"/>
  </w:num>
  <w:num w:numId="33" w16cid:durableId="1888762384">
    <w:abstractNumId w:val="45"/>
  </w:num>
  <w:num w:numId="34" w16cid:durableId="1869945014">
    <w:abstractNumId w:val="18"/>
  </w:num>
  <w:num w:numId="35" w16cid:durableId="1639412832">
    <w:abstractNumId w:val="32"/>
  </w:num>
  <w:num w:numId="36" w16cid:durableId="789592993">
    <w:abstractNumId w:val="37"/>
  </w:num>
  <w:num w:numId="37" w16cid:durableId="1626160836">
    <w:abstractNumId w:val="21"/>
  </w:num>
  <w:num w:numId="38" w16cid:durableId="545291675">
    <w:abstractNumId w:val="43"/>
  </w:num>
  <w:num w:numId="39" w16cid:durableId="1410687571">
    <w:abstractNumId w:val="41"/>
  </w:num>
  <w:num w:numId="40" w16cid:durableId="467477829">
    <w:abstractNumId w:val="5"/>
  </w:num>
  <w:num w:numId="41" w16cid:durableId="50929142">
    <w:abstractNumId w:val="22"/>
  </w:num>
  <w:num w:numId="42" w16cid:durableId="262079383">
    <w:abstractNumId w:val="40"/>
  </w:num>
  <w:num w:numId="43" w16cid:durableId="417599973">
    <w:abstractNumId w:val="25"/>
  </w:num>
  <w:num w:numId="44" w16cid:durableId="934167350">
    <w:abstractNumId w:val="19"/>
  </w:num>
  <w:num w:numId="45" w16cid:durableId="1915386718">
    <w:abstractNumId w:val="3"/>
  </w:num>
  <w:num w:numId="46" w16cid:durableId="1340618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634"/>
    <w:rsid w:val="00034A29"/>
    <w:rsid w:val="00042025"/>
    <w:rsid w:val="000433E2"/>
    <w:rsid w:val="000734D6"/>
    <w:rsid w:val="00090F57"/>
    <w:rsid w:val="000B37D2"/>
    <w:rsid w:val="000E514F"/>
    <w:rsid w:val="000F7377"/>
    <w:rsid w:val="00122DEE"/>
    <w:rsid w:val="00124B81"/>
    <w:rsid w:val="0016541A"/>
    <w:rsid w:val="001A02A7"/>
    <w:rsid w:val="001A6D40"/>
    <w:rsid w:val="001E68F8"/>
    <w:rsid w:val="001E7C9B"/>
    <w:rsid w:val="001F0EF9"/>
    <w:rsid w:val="0020048C"/>
    <w:rsid w:val="00214EE5"/>
    <w:rsid w:val="00227C8D"/>
    <w:rsid w:val="00252634"/>
    <w:rsid w:val="002C51CE"/>
    <w:rsid w:val="002D65B5"/>
    <w:rsid w:val="002F0DAE"/>
    <w:rsid w:val="003135B2"/>
    <w:rsid w:val="003157D8"/>
    <w:rsid w:val="0032397B"/>
    <w:rsid w:val="00345489"/>
    <w:rsid w:val="00362C52"/>
    <w:rsid w:val="00376630"/>
    <w:rsid w:val="0038271C"/>
    <w:rsid w:val="0038387E"/>
    <w:rsid w:val="00420FC4"/>
    <w:rsid w:val="00422A48"/>
    <w:rsid w:val="00456F9D"/>
    <w:rsid w:val="00467ACB"/>
    <w:rsid w:val="00487567"/>
    <w:rsid w:val="00490967"/>
    <w:rsid w:val="004C1F08"/>
    <w:rsid w:val="00533890"/>
    <w:rsid w:val="00572889"/>
    <w:rsid w:val="00577F00"/>
    <w:rsid w:val="0066539B"/>
    <w:rsid w:val="00671327"/>
    <w:rsid w:val="006C08D1"/>
    <w:rsid w:val="007058B2"/>
    <w:rsid w:val="0076148A"/>
    <w:rsid w:val="007B7AC3"/>
    <w:rsid w:val="00805A66"/>
    <w:rsid w:val="008253CA"/>
    <w:rsid w:val="00837EBE"/>
    <w:rsid w:val="00874851"/>
    <w:rsid w:val="00882386"/>
    <w:rsid w:val="008A221C"/>
    <w:rsid w:val="008D29B4"/>
    <w:rsid w:val="00945910"/>
    <w:rsid w:val="009A4888"/>
    <w:rsid w:val="00A46C77"/>
    <w:rsid w:val="00A5660B"/>
    <w:rsid w:val="00A91265"/>
    <w:rsid w:val="00AF07E9"/>
    <w:rsid w:val="00BB0185"/>
    <w:rsid w:val="00BC4E59"/>
    <w:rsid w:val="00BE2DC7"/>
    <w:rsid w:val="00C06891"/>
    <w:rsid w:val="00C11D3E"/>
    <w:rsid w:val="00CA5A61"/>
    <w:rsid w:val="00CA5AD7"/>
    <w:rsid w:val="00CA61E0"/>
    <w:rsid w:val="00D217A7"/>
    <w:rsid w:val="00D220FB"/>
    <w:rsid w:val="00D23E3F"/>
    <w:rsid w:val="00D2752E"/>
    <w:rsid w:val="00D55AE8"/>
    <w:rsid w:val="00D62BAD"/>
    <w:rsid w:val="00D7615E"/>
    <w:rsid w:val="00D96647"/>
    <w:rsid w:val="00E01CFD"/>
    <w:rsid w:val="00E1009C"/>
    <w:rsid w:val="00E4792D"/>
    <w:rsid w:val="00E8707A"/>
    <w:rsid w:val="00EC2689"/>
    <w:rsid w:val="00EC42A4"/>
    <w:rsid w:val="00F14797"/>
    <w:rsid w:val="00F15961"/>
    <w:rsid w:val="00F23AF5"/>
    <w:rsid w:val="00F24D39"/>
    <w:rsid w:val="00F268FB"/>
    <w:rsid w:val="00F76F25"/>
    <w:rsid w:val="00F87ACD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40288"/>
  <w15:docId w15:val="{15EB50F0-8B42-44D8-931E-685060C2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next w:val="Normalny"/>
    <w:link w:val="Nagwek3Znak"/>
    <w:qFormat/>
    <w:rsid w:val="00E4792D"/>
    <w:pPr>
      <w:keepNext/>
      <w:widowControl/>
      <w:numPr>
        <w:ilvl w:val="2"/>
        <w:numId w:val="27"/>
      </w:numPr>
      <w:suppressAutoHyphens/>
      <w:autoSpaceDE/>
      <w:autoSpaceDN/>
      <w:spacing w:line="360" w:lineRule="auto"/>
      <w:jc w:val="both"/>
      <w:outlineLvl w:val="2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556"/>
    </w:pPr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838" w:hanging="282"/>
    </w:pPr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E4792D"/>
    <w:rPr>
      <w:b/>
      <w:bCs/>
    </w:rPr>
  </w:style>
  <w:style w:type="character" w:customStyle="1" w:styleId="Nagwek3Znak">
    <w:name w:val="Nagłówek 3 Znak"/>
    <w:basedOn w:val="Domylnaczcionkaakapitu"/>
    <w:link w:val="Nagwek3"/>
    <w:rsid w:val="00E4792D"/>
    <w:rPr>
      <w:rFonts w:ascii="Times New Roman" w:eastAsia="Times New Roman" w:hAnsi="Times New Roman" w:cs="Arial Unicode MS"/>
      <w:b/>
      <w:sz w:val="24"/>
      <w:szCs w:val="20"/>
      <w:lang w:val="pl-PL" w:eastAsia="ar-SA"/>
    </w:rPr>
  </w:style>
  <w:style w:type="character" w:styleId="Hipercze">
    <w:name w:val="Hyperlink"/>
    <w:basedOn w:val="Domylnaczcionkaakapitu"/>
    <w:uiPriority w:val="99"/>
    <w:unhideWhenUsed/>
    <w:rsid w:val="00E4792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792D"/>
    <w:rPr>
      <w:color w:val="605E5C"/>
      <w:shd w:val="clear" w:color="auto" w:fill="E1DFDD"/>
    </w:rPr>
  </w:style>
  <w:style w:type="character" w:customStyle="1" w:styleId="txt-new">
    <w:name w:val="txt-new"/>
    <w:rsid w:val="00200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tona@praca.gov.pl" TargetMode="External"/><Relationship Id="rId13" Type="http://schemas.openxmlformats.org/officeDocument/2006/relationships/hyperlink" Target="mailto:arnold.partner@gmail.com" TargetMode="External"/><Relationship Id="rId18" Type="http://schemas.openxmlformats.org/officeDocument/2006/relationships/image" Target="media/image1.png"/><Relationship Id="rId26" Type="http://schemas.openxmlformats.org/officeDocument/2006/relationships/hyperlink" Target="mailto:arnold.partner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yperlink" Target="http://www.pupnaklo.pl" TargetMode="External"/><Relationship Id="rId12" Type="http://schemas.openxmlformats.org/officeDocument/2006/relationships/footer" Target="footer3.xml"/><Relationship Id="rId17" Type="http://schemas.openxmlformats.org/officeDocument/2006/relationships/hyperlink" Target="https://bip.pupnaklo.pl/" TargetMode="External"/><Relationship Id="rId25" Type="http://schemas.openxmlformats.org/officeDocument/2006/relationships/hyperlink" Target="mailto:tona@praca.gov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klo.praca.gov.pl/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upnaklo.pl/" TargetMode="External"/><Relationship Id="rId24" Type="http://schemas.openxmlformats.org/officeDocument/2006/relationships/image" Target="media/image7.emf"/><Relationship Id="rId5" Type="http://schemas.openxmlformats.org/officeDocument/2006/relationships/footnotes" Target="footnotes.xml"/><Relationship Id="rId15" Type="http://schemas.openxmlformats.org/officeDocument/2006/relationships/hyperlink" Target="https://bip.pupnaklo.pl/" TargetMode="External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naklo.praca.gov.pl/" TargetMode="Externa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9184</Words>
  <Characters>55107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/>
  <LinksUpToDate>false</LinksUpToDate>
  <CharactersWithSpaces>64163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y</dc:creator>
  <cp:lastModifiedBy>Dorota Lewczyńska</cp:lastModifiedBy>
  <cp:revision>2</cp:revision>
  <cp:lastPrinted>2025-01-28T08:21:00Z</cp:lastPrinted>
  <dcterms:created xsi:type="dcterms:W3CDTF">2025-01-31T10:53:00Z</dcterms:created>
  <dcterms:modified xsi:type="dcterms:W3CDTF">2025-01-31T10:53:00Z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2025-01-14T00:00:00Z</vt:filetime>
  </property>
  <property fmtid="{D5CDD505-2E9C-101B-9397-08002B2CF9AE}" pid="5" name="Producer">
    <vt:lpwstr>3-Heights(TM) PDF Security Shell 4.8.25.2 (http://www.pdf-tools.com)</vt:lpwstr>
  </property>
</Properties>
</file>