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046AD" w14:textId="267D57D3" w:rsidR="00B84724" w:rsidRDefault="00A15F20" w:rsidP="0062361D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Times New Roman" w:eastAsia="Times New Roman" w:hAnsi="Times New Roman" w:cs="Arial Unicode MS"/>
          <w:b/>
          <w:sz w:val="20"/>
          <w:szCs w:val="20"/>
          <w:lang w:eastAsia="ar-SA"/>
        </w:rPr>
      </w:pPr>
      <w:r>
        <w:rPr>
          <w:rFonts w:ascii="Times New Roman"/>
          <w:noProof/>
          <w:sz w:val="20"/>
        </w:rPr>
        <w:drawing>
          <wp:inline distT="0" distB="0" distL="0" distR="0" wp14:anchorId="319EF346" wp14:editId="39E7920E">
            <wp:extent cx="5615858" cy="50596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858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CBCE" w14:textId="77777777" w:rsidR="00F06185" w:rsidRDefault="00F06185" w:rsidP="00EB788B">
      <w:pPr>
        <w:tabs>
          <w:tab w:val="center" w:pos="4536"/>
          <w:tab w:val="right" w:pos="9072"/>
        </w:tabs>
        <w:suppressAutoHyphens/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0"/>
          <w:szCs w:val="20"/>
          <w:lang w:eastAsia="ar-SA"/>
        </w:rPr>
      </w:pPr>
    </w:p>
    <w:p w14:paraId="66500283" w14:textId="77777777" w:rsidR="00A15F20" w:rsidRDefault="00A15F20" w:rsidP="00EB788B">
      <w:pPr>
        <w:tabs>
          <w:tab w:val="center" w:pos="4536"/>
          <w:tab w:val="right" w:pos="9072"/>
        </w:tabs>
        <w:suppressAutoHyphens/>
        <w:spacing w:after="0" w:line="240" w:lineRule="auto"/>
        <w:jc w:val="center"/>
        <w:rPr>
          <w:rFonts w:ascii="Times New Roman" w:eastAsia="Times New Roman" w:hAnsi="Times New Roman" w:cs="Arial Unicode MS"/>
          <w:b/>
          <w:sz w:val="20"/>
          <w:szCs w:val="20"/>
          <w:lang w:eastAsia="ar-SA"/>
        </w:rPr>
      </w:pPr>
    </w:p>
    <w:p w14:paraId="11A43C08" w14:textId="5E510C41" w:rsidR="00EB788B" w:rsidRPr="00A15F20" w:rsidRDefault="00EB788B" w:rsidP="00EB788B">
      <w:pPr>
        <w:tabs>
          <w:tab w:val="center" w:pos="4536"/>
          <w:tab w:val="right" w:pos="9072"/>
        </w:tabs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POWIATOWY URZĄD PRACY</w:t>
      </w:r>
    </w:p>
    <w:p w14:paraId="649FC8EF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noProof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noProof/>
          <w:sz w:val="18"/>
          <w:szCs w:val="18"/>
          <w:lang w:eastAsia="ar-SA"/>
        </w:rPr>
        <w:t>W NAKLE NAD NOTECIĄ</w:t>
      </w:r>
    </w:p>
    <w:p w14:paraId="60EC6458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ul. Dąbrowskiego 46, 89-100 Nakło nad Notecią</w:t>
      </w:r>
    </w:p>
    <w:p w14:paraId="67D276E8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tel. (52) 386-76-10/23, fax. (52) 386-76-13</w:t>
      </w:r>
    </w:p>
    <w:p w14:paraId="1028948D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noProof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noProof/>
          <w:sz w:val="18"/>
          <w:szCs w:val="18"/>
          <w:lang w:eastAsia="ar-SA"/>
        </w:rPr>
        <w:t>FILIA W SZUBINIE</w:t>
      </w:r>
    </w:p>
    <w:p w14:paraId="7FD798C5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ul. Sportowa 7, 89-200 Szubin</w:t>
      </w:r>
    </w:p>
    <w:p w14:paraId="0D0CBC93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val="en-US"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val="en-US" w:eastAsia="ar-SA"/>
        </w:rPr>
        <w:t>tel. (52) 391-13-10/14, fax. (52) 391-13-11</w:t>
      </w:r>
    </w:p>
    <w:p w14:paraId="3CAB0262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val="en-US" w:eastAsia="ar-SA"/>
        </w:rPr>
      </w:pPr>
      <w:hyperlink r:id="rId9" w:history="1">
        <w:r w:rsidRPr="00A15F20">
          <w:rPr>
            <w:rFonts w:ascii="Arial" w:eastAsia="Times New Roman" w:hAnsi="Arial" w:cs="Arial"/>
            <w:sz w:val="18"/>
            <w:szCs w:val="18"/>
            <w:lang w:val="en-US" w:eastAsia="ar-SA"/>
          </w:rPr>
          <w:t>www.pupnaklo.pl</w:t>
        </w:r>
      </w:hyperlink>
      <w:r w:rsidRPr="00A15F20">
        <w:rPr>
          <w:rFonts w:ascii="Arial" w:eastAsia="Times New Roman" w:hAnsi="Arial" w:cs="Arial"/>
          <w:b/>
          <w:sz w:val="18"/>
          <w:szCs w:val="18"/>
          <w:lang w:val="en-US" w:eastAsia="ar-SA"/>
        </w:rPr>
        <w:t xml:space="preserve"> </w:t>
      </w:r>
      <w:hyperlink r:id="rId10" w:history="1">
        <w:r w:rsidRPr="00A15F20">
          <w:rPr>
            <w:rFonts w:ascii="Arial" w:eastAsia="Times New Roman" w:hAnsi="Arial" w:cs="Arial"/>
            <w:color w:val="0000FF"/>
            <w:sz w:val="18"/>
            <w:szCs w:val="18"/>
            <w:u w:val="single"/>
            <w:lang w:val="en-US" w:eastAsia="ar-SA"/>
          </w:rPr>
          <w:t>e-mail: tonasz@praca.gov.pl</w:t>
        </w:r>
      </w:hyperlink>
    </w:p>
    <w:p w14:paraId="7E84FB76" w14:textId="77777777" w:rsidR="00711CC0" w:rsidRPr="00A15F20" w:rsidRDefault="00711CC0" w:rsidP="00F06185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n-US" w:eastAsia="ar-SA"/>
        </w:rPr>
      </w:pPr>
    </w:p>
    <w:p w14:paraId="6A8F3F18" w14:textId="7180C9EB" w:rsidR="00EB788B" w:rsidRPr="00A15F20" w:rsidRDefault="00EB788B" w:rsidP="00A15F20">
      <w:pPr>
        <w:keepNext/>
        <w:suppressAutoHyphens/>
        <w:spacing w:after="0" w:line="240" w:lineRule="auto"/>
        <w:ind w:left="5664" w:firstLine="708"/>
        <w:outlineLvl w:val="6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Starosta Nakielski</w:t>
      </w:r>
    </w:p>
    <w:p w14:paraId="147459D5" w14:textId="0C3FF5FD" w:rsidR="00EB788B" w:rsidRPr="00A15F20" w:rsidRDefault="00EB788B" w:rsidP="00A15F20">
      <w:pPr>
        <w:suppressAutoHyphens/>
        <w:spacing w:after="0" w:line="240" w:lineRule="auto"/>
        <w:ind w:left="5664" w:firstLine="708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za pośrednictwem </w:t>
      </w:r>
    </w:p>
    <w:p w14:paraId="4EA6F940" w14:textId="77777777" w:rsidR="00EB788B" w:rsidRPr="00A15F20" w:rsidRDefault="00EB788B" w:rsidP="00A15F20">
      <w:pPr>
        <w:suppressAutoHyphens/>
        <w:spacing w:after="0" w:line="240" w:lineRule="auto"/>
        <w:ind w:left="6372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PUP w Nakle nad Notecią</w:t>
      </w:r>
    </w:p>
    <w:p w14:paraId="76B4E0EA" w14:textId="77777777" w:rsidR="00EB788B" w:rsidRPr="00A15F20" w:rsidRDefault="00EB788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14257AF4" w14:textId="060F8671" w:rsidR="00EB788B" w:rsidRPr="00A15F20" w:rsidRDefault="00F95E39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</w:t>
      </w:r>
      <w:r w:rsidR="00EF6467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, dnia ........................................</w:t>
      </w:r>
      <w:r w:rsidR="00002FE2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002FE2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</w:t>
      </w:r>
      <w:r w:rsidR="009A364E" w:rsidRPr="00A15F20">
        <w:rPr>
          <w:rFonts w:ascii="Arial" w:eastAsia="Times New Roman" w:hAnsi="Arial" w:cs="Arial"/>
          <w:sz w:val="18"/>
          <w:szCs w:val="18"/>
          <w:lang w:eastAsia="ar-SA"/>
        </w:rPr>
        <w:t>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... </w:t>
      </w:r>
    </w:p>
    <w:p w14:paraId="7CEAA58C" w14:textId="2CA0A1F1" w:rsidR="00EB788B" w:rsidRPr="00A15F20" w:rsidRDefault="00EB788B" w:rsidP="00002FE2">
      <w:pPr>
        <w:suppressAutoHyphens/>
        <w:spacing w:after="0" w:line="240" w:lineRule="auto"/>
        <w:ind w:left="5664"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nr ewidencyjny  (wypełnia PUP)</w:t>
      </w:r>
    </w:p>
    <w:p w14:paraId="50DDF3EE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6DE3C5E7" w14:textId="77777777" w:rsidR="00EB788B" w:rsidRPr="00A15F20" w:rsidRDefault="00EB788B" w:rsidP="00EB788B">
      <w:pPr>
        <w:keepNext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WNIOSEK W SPRAWIE PRZYZNANIA BEZROBOTNEMU JEDNORAZOWYCH ŚRODKÓW NA PODJĘCIE DZIAŁALNOŚCI GOSPODARCZEJ</w:t>
      </w:r>
    </w:p>
    <w:p w14:paraId="562C23F4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66C3D5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Podstawa prawna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: </w:t>
      </w:r>
    </w:p>
    <w:p w14:paraId="68E43EE8" w14:textId="77777777" w:rsidR="006069B9" w:rsidRPr="00FA3935" w:rsidRDefault="006069B9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i/>
          <w:sz w:val="18"/>
          <w:szCs w:val="18"/>
          <w:lang w:eastAsia="ar-SA"/>
        </w:rPr>
      </w:pPr>
      <w:bookmarkStart w:id="0" w:name="_Hlk105142087"/>
      <w:r w:rsidRPr="00FA3935">
        <w:rPr>
          <w:rFonts w:ascii="Arial" w:hAnsi="Arial" w:cs="Arial"/>
          <w:sz w:val="18"/>
          <w:szCs w:val="18"/>
        </w:rPr>
        <w:t>ustawy z dnia 20 kwietnia 2004 r. o promocji zatrudnienia i instytucjach rynku pracy (Dz. U. z 2024 r., poz. 475 ze zm.);</w:t>
      </w:r>
      <w:bookmarkEnd w:id="0"/>
    </w:p>
    <w:p w14:paraId="4AF10648" w14:textId="6F609FED" w:rsidR="006069B9" w:rsidRPr="00FA3935" w:rsidRDefault="006069B9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FA3935">
        <w:rPr>
          <w:rFonts w:ascii="Arial" w:hAnsi="Arial" w:cs="Arial"/>
          <w:sz w:val="18"/>
          <w:szCs w:val="18"/>
        </w:rPr>
        <w:t>ustawy z dnia 30 kwietnia 2004 r. o postępowaniu w sprawach dotyczących pomocy publicznej (Dz. U. z 2023 r. poz. 702 ze zm.);</w:t>
      </w:r>
    </w:p>
    <w:p w14:paraId="458984ED" w14:textId="480F3098" w:rsidR="00EB788B" w:rsidRPr="00FA3935" w:rsidRDefault="00EB788B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>rozporządzenie Ministra</w:t>
      </w:r>
      <w:r w:rsidR="00DF04F8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Rodziny,</w:t>
      </w: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Pracy</w:t>
      </w:r>
      <w:r w:rsidR="00583604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i Polityki Społecznej z dnia 14 lipca 2017</w:t>
      </w: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roku w sprawie dokonywania</w:t>
      </w:r>
      <w:r w:rsidR="00002FE2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</w:t>
      </w: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>z Funduszu Pracy refundacji kosztów wyposażenia lub doposażenia stanowi</w:t>
      </w:r>
      <w:r w:rsidR="00583604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>ska pracy</w:t>
      </w: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oraz przyznawania bezrobotnemu środków na podjęcie dział</w:t>
      </w:r>
      <w:r w:rsidR="00355F5E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alności gospodarczej </w:t>
      </w:r>
      <w:r w:rsidR="008913E5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>(Dz. U. z 2022</w:t>
      </w:r>
      <w:r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, poz. </w:t>
      </w:r>
      <w:r w:rsidR="008913E5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>243</w:t>
      </w:r>
      <w:r w:rsidR="008406FA" w:rsidRPr="00FA3935"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  <w:t xml:space="preserve"> ze zm.</w:t>
      </w:r>
      <w:r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>);</w:t>
      </w:r>
    </w:p>
    <w:p w14:paraId="47BD462C" w14:textId="0897DA49" w:rsidR="00EB788B" w:rsidRPr="00FA3935" w:rsidRDefault="00EB788B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</w:pPr>
      <w:r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 xml:space="preserve">rozporządzenie </w:t>
      </w:r>
      <w:r w:rsidR="003D41DF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>Rady Ministrów z dnia 29 marca 2010 r. w sprawie zakresu informacji przedstawianych przez podmiot ubiegający się o pomoc de minimis (Dz. U. z 2</w:t>
      </w:r>
      <w:r w:rsidR="00BC785C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>024,</w:t>
      </w:r>
      <w:r w:rsidR="003D41DF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 xml:space="preserve"> poz.</w:t>
      </w:r>
      <w:r w:rsidR="00BC785C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>40</w:t>
      </w:r>
      <w:r w:rsidR="008406FA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 xml:space="preserve"> ze zm.</w:t>
      </w:r>
      <w:r w:rsidR="003D41DF" w:rsidRPr="00FA3935">
        <w:rPr>
          <w:rFonts w:ascii="Arial" w:eastAsia="Times New Roman" w:hAnsi="Arial" w:cs="Arial"/>
          <w:i/>
          <w:color w:val="000000" w:themeColor="text1"/>
          <w:sz w:val="18"/>
          <w:szCs w:val="18"/>
          <w:lang w:eastAsia="ar-SA"/>
        </w:rPr>
        <w:t>)</w:t>
      </w:r>
    </w:p>
    <w:p w14:paraId="50C8F228" w14:textId="7099B5BB" w:rsidR="00DF04F8" w:rsidRPr="00FA3935" w:rsidRDefault="00DF04F8">
      <w:pPr>
        <w:pStyle w:val="Akapitzlist"/>
        <w:numPr>
          <w:ilvl w:val="0"/>
          <w:numId w:val="15"/>
        </w:numPr>
        <w:tabs>
          <w:tab w:val="clear" w:pos="973"/>
          <w:tab w:val="num" w:pos="426"/>
        </w:tabs>
        <w:ind w:left="426" w:hanging="426"/>
        <w:jc w:val="both"/>
        <w:rPr>
          <w:rFonts w:ascii="Arial" w:eastAsia="Times New Roman" w:hAnsi="Arial" w:cs="Arial"/>
          <w:i/>
          <w:color w:val="000000" w:themeColor="text1"/>
          <w:sz w:val="18"/>
          <w:szCs w:val="18"/>
        </w:rPr>
      </w:pPr>
      <w:r w:rsidRPr="00FA3935">
        <w:rPr>
          <w:rFonts w:ascii="Arial" w:eastAsia="Times New Roman" w:hAnsi="Arial" w:cs="Arial"/>
          <w:i/>
          <w:color w:val="000000" w:themeColor="text1"/>
          <w:sz w:val="18"/>
          <w:szCs w:val="18"/>
        </w:rPr>
        <w:t>rozporządzenie Komisji (UE) nr 2023/2831 z dnia 13 grudnia 2023 r. w sprawie stosowania art. 107 i 108 Traktatu o funkcjonowaniu Unii Europejskiej do pomocy de minimis (Dz. Urz. UE L 2023/2831 z 15.12.2023)</w:t>
      </w:r>
    </w:p>
    <w:p w14:paraId="1FD9217B" w14:textId="58FF7BB8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UWAGA: ZŁOŻENIE WNIOSKU NIE ZWALNIA Z OBOWIĄZKU STAWIANIA SIĘ NA OBOWIĄZKOWE WIZYTY W URZĘDZIE W WYZNACZONYCH TERMINACH.</w:t>
      </w:r>
    </w:p>
    <w:p w14:paraId="67E62574" w14:textId="77777777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337AEB5" w14:textId="54B35774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I.</w:t>
      </w:r>
      <w:r w:rsidR="00587C6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Nazwisko i imię ............................................................................................................................................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</w:t>
      </w:r>
    </w:p>
    <w:p w14:paraId="0A3607E2" w14:textId="7FB55653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Miejsce zamieszkania ..................................................................................................................................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</w:t>
      </w:r>
    </w:p>
    <w:p w14:paraId="55D9306F" w14:textId="0E220BB5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Telefon ................................................................... e-mail 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</w:t>
      </w:r>
    </w:p>
    <w:p w14:paraId="0824002A" w14:textId="6F4A7B16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Adres do korespondencji 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................</w:t>
      </w:r>
    </w:p>
    <w:p w14:paraId="6826FA63" w14:textId="5A0A5A58" w:rsidR="00EB788B" w:rsidRDefault="00EB788B" w:rsidP="00EB788B">
      <w:pPr>
        <w:tabs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Numer PESEL 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Nr  NIP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 xml:space="preserve"> (jeśli został nadany)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……………………………………………….</w:t>
      </w:r>
    </w:p>
    <w:p w14:paraId="4FDCCB1A" w14:textId="77777777" w:rsidR="00A15F20" w:rsidRPr="00A15F20" w:rsidRDefault="00A15F20" w:rsidP="00EB788B">
      <w:pPr>
        <w:tabs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A608B78" w14:textId="4952BD77" w:rsidR="00EB788B" w:rsidRDefault="00EB788B" w:rsidP="00EB788B">
      <w:pPr>
        <w:tabs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Seria i numer dowodu osobistego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wydanego przez 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</w:t>
      </w:r>
    </w:p>
    <w:p w14:paraId="30B6994B" w14:textId="77777777" w:rsidR="00A15F20" w:rsidRPr="00A15F20" w:rsidRDefault="00A15F20" w:rsidP="00EB788B">
      <w:pPr>
        <w:tabs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B9CE983" w14:textId="41F2CCDD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Wykształcenie ...........................................................; zawód 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</w:t>
      </w:r>
    </w:p>
    <w:p w14:paraId="2DB71EC8" w14:textId="09400A1A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Ostatnie miejsce pracy.................................................................................................................................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................</w:t>
      </w:r>
    </w:p>
    <w:p w14:paraId="6524B07A" w14:textId="231018A7" w:rsidR="00EB788B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Sposób rozwiązania ostatniej umowy o pracę.........................................................................................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....................</w:t>
      </w:r>
    </w:p>
    <w:p w14:paraId="6635FF26" w14:textId="77777777" w:rsidR="00A15F20" w:rsidRPr="00A15F20" w:rsidRDefault="00A15F20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B931FA5" w14:textId="0053E466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Nr rachunku bankowego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……………………………………………………………………………………………………….</w:t>
      </w:r>
    </w:p>
    <w:p w14:paraId="6631E949" w14:textId="364992D2" w:rsidR="00EB788B" w:rsidRPr="000E68EC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sz w:val="16"/>
          <w:szCs w:val="16"/>
          <w:u w:val="single"/>
          <w:lang w:eastAsia="ar-SA"/>
        </w:rPr>
      </w:pPr>
      <w:r w:rsidRPr="000E68EC">
        <w:rPr>
          <w:rFonts w:ascii="Arial" w:eastAsia="Times New Roman" w:hAnsi="Arial" w:cs="Arial"/>
          <w:b/>
          <w:i/>
          <w:sz w:val="16"/>
          <w:szCs w:val="16"/>
          <w:u w:val="single"/>
          <w:lang w:eastAsia="ar-SA"/>
        </w:rPr>
        <w:t xml:space="preserve">W przypadku braku konta bankowego, po pozytywnym rozpatrzeniu wniosku zaistnieje konieczność jego  otwarcia. </w:t>
      </w:r>
    </w:p>
    <w:p w14:paraId="6BB002E6" w14:textId="77777777" w:rsidR="0062361D" w:rsidRPr="00A15F20" w:rsidRDefault="0062361D" w:rsidP="00EB788B">
      <w:pPr>
        <w:tabs>
          <w:tab w:val="left" w:pos="426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06565F3" w14:textId="60983687" w:rsidR="00AB288E" w:rsidRPr="000E68EC" w:rsidRDefault="00EB788B" w:rsidP="000E68EC">
      <w:pPr>
        <w:tabs>
          <w:tab w:val="left" w:pos="426"/>
        </w:tabs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Kwota wnioskowanych środków na podjęcie działalności</w:t>
      </w:r>
      <w:r w:rsidR="00A75DE7">
        <w:rPr>
          <w:rFonts w:ascii="Arial" w:eastAsia="Times New Roman" w:hAnsi="Arial" w:cs="Arial"/>
          <w:sz w:val="18"/>
          <w:szCs w:val="18"/>
          <w:lang w:eastAsia="ar-SA"/>
        </w:rPr>
        <w:t xml:space="preserve"> …………………………………………</w:t>
      </w:r>
      <w:r w:rsidR="00226364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</w:t>
      </w:r>
      <w:r w:rsidR="00226364" w:rsidRPr="00A15F20">
        <w:rPr>
          <w:rFonts w:ascii="Arial" w:eastAsia="Times New Roman" w:hAnsi="Arial" w:cs="Arial"/>
          <w:b/>
          <w:bCs/>
          <w:sz w:val="18"/>
          <w:szCs w:val="18"/>
          <w:lang w:eastAsia="ar-SA"/>
        </w:rPr>
        <w:t>kwota brutto, wnioskodawca będący podatnikiem podatku VAT będzie zobowiązany do zwrotu równowartości odzyskanego podatku</w:t>
      </w:r>
      <w:r w:rsidR="000E68EC">
        <w:rPr>
          <w:rFonts w:ascii="Arial" w:eastAsia="Times New Roman" w:hAnsi="Arial" w:cs="Arial"/>
          <w:b/>
          <w:bCs/>
          <w:sz w:val="18"/>
          <w:szCs w:val="18"/>
          <w:lang w:eastAsia="ar-SA"/>
        </w:rPr>
        <w:t xml:space="preserve"> </w:t>
      </w:r>
      <w:r w:rsidR="00226364" w:rsidRPr="00A15F20">
        <w:rPr>
          <w:rFonts w:ascii="Arial" w:eastAsia="Times New Roman" w:hAnsi="Arial" w:cs="Arial"/>
          <w:b/>
          <w:bCs/>
          <w:sz w:val="18"/>
          <w:szCs w:val="18"/>
          <w:lang w:eastAsia="ar-SA"/>
        </w:rPr>
        <w:t>od towarów i usług zakupionych w ramach przyznanych środków</w:t>
      </w:r>
      <w:r w:rsidR="00226364" w:rsidRPr="00A15F20">
        <w:rPr>
          <w:rFonts w:ascii="Arial" w:eastAsia="Times New Roman" w:hAnsi="Arial" w:cs="Arial"/>
          <w:sz w:val="18"/>
          <w:szCs w:val="18"/>
          <w:lang w:eastAsia="ar-SA"/>
        </w:rPr>
        <w:t>)</w:t>
      </w:r>
    </w:p>
    <w:p w14:paraId="61ECE9DD" w14:textId="77777777" w:rsidR="000E68EC" w:rsidRDefault="000E68EC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FA79CA5" w14:textId="4A70BC19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Data rejestracji Wnioskodawcy w Powiatowym Urzędzie Pracy ……............................................................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..............</w:t>
      </w:r>
    </w:p>
    <w:p w14:paraId="4C31458D" w14:textId="4C59A12C" w:rsidR="00EB788B" w:rsidRPr="00A15F20" w:rsidRDefault="00814887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142" w:hanging="142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Wysokość dotacji na </w:t>
      </w:r>
      <w:r w:rsidR="00E73B51" w:rsidRPr="00A15F20">
        <w:rPr>
          <w:rFonts w:ascii="Arial" w:eastAsia="Times New Roman" w:hAnsi="Arial" w:cs="Arial"/>
          <w:sz w:val="18"/>
          <w:szCs w:val="18"/>
          <w:lang w:eastAsia="ar-SA"/>
        </w:rPr>
        <w:t>202</w:t>
      </w:r>
      <w:r w:rsidR="00352AA7" w:rsidRPr="00A15F20">
        <w:rPr>
          <w:rFonts w:ascii="Arial" w:eastAsia="Times New Roman" w:hAnsi="Arial" w:cs="Arial"/>
          <w:sz w:val="18"/>
          <w:szCs w:val="18"/>
          <w:lang w:eastAsia="ar-SA"/>
        </w:rPr>
        <w:t>5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rok ustalono </w:t>
      </w:r>
      <w:r w:rsidR="00EB788B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do </w:t>
      </w:r>
      <w:r w:rsidR="00CC322C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3</w:t>
      </w:r>
      <w:r w:rsidR="00352AA7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5</w:t>
      </w:r>
      <w:r w:rsidR="002E78FB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.0</w:t>
      </w:r>
      <w:r w:rsidR="00EB788B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00,00 zł.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</w:p>
    <w:p w14:paraId="1946035F" w14:textId="77777777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142" w:hanging="142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Wnioskowana kwota musi wynikać z kalkulacji wydatków przedstawionych w tabeli IV.</w:t>
      </w:r>
    </w:p>
    <w:p w14:paraId="2DFC227D" w14:textId="77777777" w:rsidR="00EB788B" w:rsidRPr="00A15F20" w:rsidRDefault="00EB788B" w:rsidP="000E68EC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lastRenderedPageBreak/>
        <w:t xml:space="preserve">Prosimy o staranną i precyzyjną odpowiedź na zawarte we wniosku pytania, która będzie podstawą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oceny przedsięwzięcia i pomocy w jego realizacji.</w:t>
      </w:r>
    </w:p>
    <w:p w14:paraId="3CC3DA1F" w14:textId="77777777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142" w:hanging="142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 xml:space="preserve">Data złożenia wniosku i data sporządzenia wniosku musi być taka sama.  </w:t>
      </w:r>
    </w:p>
    <w:p w14:paraId="4093A064" w14:textId="77777777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Wniosek należy wypełnić czytelnie, wpisując treść w każde pole. Ewentualne poprawki należy    wyraźnie przekreślić i zaparafować. Jeżeli jakieś pytanie Państwa nie dotyczy, prosimy wpisać w pole: „nie dotyczy”.</w:t>
      </w:r>
    </w:p>
    <w:p w14:paraId="7A7D00F4" w14:textId="77777777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142" w:hanging="142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Dopuszczalne jest zwiększanie ilości wierszy w tabelach.</w:t>
      </w:r>
    </w:p>
    <w:p w14:paraId="289A8EAC" w14:textId="76C2C0D9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Przedkładający wniosek zobowiązuje się do umożliwienia przedstawicielowi Powiatowego Urzędu  Pracy 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 Nakle nad Notecią lub Filii w Szubinie  przeprowadzeni</w:t>
      </w:r>
      <w:r w:rsidR="00A75DE7">
        <w:rPr>
          <w:rFonts w:ascii="Arial" w:eastAsia="Times New Roman" w:hAnsi="Arial" w:cs="Arial"/>
          <w:sz w:val="18"/>
          <w:szCs w:val="18"/>
          <w:lang w:eastAsia="ar-SA"/>
        </w:rPr>
        <w:t>a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wizytacji w lokalu na planowaną działalność gospodarczą.</w:t>
      </w:r>
    </w:p>
    <w:p w14:paraId="4C60240A" w14:textId="77777777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Złożenie wniosku nie gwarantuje otrzymania środków z Funduszu Pracy bądź Europejskiego Funduszu Społecznego.</w:t>
      </w:r>
    </w:p>
    <w:p w14:paraId="1F537F62" w14:textId="77777777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 uwzględnieniu lub odmowie uwzględnienia wniosku Wnioskodawca powiadamiany jest  pisemnie w terminie 30 dni od dnia złożenia wniosku.</w:t>
      </w:r>
    </w:p>
    <w:p w14:paraId="614A8DB8" w14:textId="05D84F2B" w:rsidR="00EB788B" w:rsidRPr="00A15F20" w:rsidRDefault="00EB788B">
      <w:pPr>
        <w:numPr>
          <w:ilvl w:val="3"/>
          <w:numId w:val="16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Od negatywnego stanowiska Dyrektora Powiatowego Urzędu Pracy, działającego z upoważnienia Starosty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nie przysługuje odwołanie.</w:t>
      </w:r>
    </w:p>
    <w:p w14:paraId="042BB1C0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 przypadku pozytywnego rozpatrzenia wniosku:</w:t>
      </w:r>
    </w:p>
    <w:p w14:paraId="243D7FF1" w14:textId="6CA52601" w:rsidR="007D5993" w:rsidRPr="007D5993" w:rsidRDefault="007D5993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>
        <w:rPr>
          <w:rFonts w:ascii="Arial" w:eastAsia="Times New Roman" w:hAnsi="Arial" w:cs="Arial"/>
          <w:b/>
          <w:sz w:val="18"/>
          <w:szCs w:val="18"/>
        </w:rPr>
        <w:t>Ubiegający się o dotację musi posiadać status osoby bezrobotnej.</w:t>
      </w:r>
    </w:p>
    <w:p w14:paraId="38456EAC" w14:textId="173A6EC5" w:rsidR="00EB788B" w:rsidRPr="00A15F20" w:rsidRDefault="00E73B51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Wpisu do centralnej ewidencji</w:t>
      </w:r>
      <w:r w:rsidR="00EB788B" w:rsidRPr="00A15F20">
        <w:rPr>
          <w:rFonts w:ascii="Arial" w:eastAsia="Times New Roman" w:hAnsi="Arial" w:cs="Arial"/>
          <w:sz w:val="18"/>
          <w:szCs w:val="18"/>
        </w:rPr>
        <w:t xml:space="preserve"> dz</w:t>
      </w:r>
      <w:r w:rsidRPr="00A15F20">
        <w:rPr>
          <w:rFonts w:ascii="Arial" w:eastAsia="Times New Roman" w:hAnsi="Arial" w:cs="Arial"/>
          <w:sz w:val="18"/>
          <w:szCs w:val="18"/>
        </w:rPr>
        <w:t>iałalności gospodarczej (CEIDG)</w:t>
      </w:r>
      <w:r w:rsidR="00EB788B" w:rsidRPr="00A15F20">
        <w:rPr>
          <w:rFonts w:ascii="Arial" w:eastAsia="Times New Roman" w:hAnsi="Arial" w:cs="Arial"/>
          <w:sz w:val="18"/>
          <w:szCs w:val="18"/>
        </w:rPr>
        <w:t xml:space="preserve"> należy dokonać</w:t>
      </w:r>
      <w:r w:rsidRPr="00A15F20">
        <w:rPr>
          <w:rFonts w:ascii="Arial" w:eastAsia="Times New Roman" w:hAnsi="Arial" w:cs="Arial"/>
          <w:b/>
          <w:sz w:val="18"/>
          <w:szCs w:val="18"/>
        </w:rPr>
        <w:t xml:space="preserve"> po </w:t>
      </w:r>
      <w:r w:rsidR="00EB788B" w:rsidRPr="00A15F20">
        <w:rPr>
          <w:rFonts w:ascii="Arial" w:eastAsia="Times New Roman" w:hAnsi="Arial" w:cs="Arial"/>
          <w:b/>
          <w:sz w:val="18"/>
          <w:szCs w:val="18"/>
        </w:rPr>
        <w:t xml:space="preserve">podpisaniu umowy </w:t>
      </w:r>
      <w:r w:rsidR="000E68EC">
        <w:rPr>
          <w:rFonts w:ascii="Arial" w:eastAsia="Times New Roman" w:hAnsi="Arial" w:cs="Arial"/>
          <w:b/>
          <w:sz w:val="18"/>
          <w:szCs w:val="18"/>
        </w:rPr>
        <w:t xml:space="preserve">               </w:t>
      </w:r>
      <w:r w:rsidR="00EB788B" w:rsidRPr="00A15F20">
        <w:rPr>
          <w:rFonts w:ascii="Arial" w:eastAsia="Times New Roman" w:hAnsi="Arial" w:cs="Arial"/>
          <w:b/>
          <w:sz w:val="18"/>
          <w:szCs w:val="18"/>
        </w:rPr>
        <w:t>o dotację.</w:t>
      </w:r>
    </w:p>
    <w:p w14:paraId="5AB3A0AA" w14:textId="77777777" w:rsidR="00E16A0A" w:rsidRPr="00A15F20" w:rsidRDefault="00EB788B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 xml:space="preserve">Zakupów w ramach udzielonej dotacji należy dokonywać po podpisaniu umowy z Powiatowym Urzędem Pracy do </w:t>
      </w:r>
      <w:r w:rsidRPr="00A15F20">
        <w:rPr>
          <w:rFonts w:ascii="Arial" w:eastAsia="Times New Roman" w:hAnsi="Arial" w:cs="Arial"/>
          <w:color w:val="000000"/>
          <w:sz w:val="18"/>
          <w:szCs w:val="18"/>
        </w:rPr>
        <w:t>dwóch miesięcy</w:t>
      </w:r>
      <w:r w:rsidRPr="00A15F20">
        <w:rPr>
          <w:rFonts w:ascii="Arial" w:eastAsia="Times New Roman" w:hAnsi="Arial" w:cs="Arial"/>
          <w:sz w:val="18"/>
          <w:szCs w:val="18"/>
        </w:rPr>
        <w:t xml:space="preserve"> od dnia podjęcia działalności gospodarczej.          </w:t>
      </w:r>
    </w:p>
    <w:p w14:paraId="38276DFA" w14:textId="77777777" w:rsidR="00EB788B" w:rsidRPr="00A15F20" w:rsidRDefault="00EB788B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Wyłączenie bezrobotnego z  ewidencji  bezrobotnych  nastąpi  w dniu następnym po otrzymaniu przez niego środków na uruchomienie działalności.</w:t>
      </w:r>
    </w:p>
    <w:p w14:paraId="5BB2EFF4" w14:textId="77777777" w:rsidR="00EB788B" w:rsidRPr="00A15F20" w:rsidRDefault="00EB788B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Złożony wniosek wraz z dokumentacją nie podlega zwrotowi.</w:t>
      </w:r>
    </w:p>
    <w:p w14:paraId="7AAC3F33" w14:textId="055621A4" w:rsidR="00A71C55" w:rsidRPr="00A15F20" w:rsidRDefault="00A71C55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 xml:space="preserve">Do zawarcia umowy konieczna jest zgoda współmałżonka bezrobotnego i poręczycieli oraz małżonków poręczycieli, jeśli małżonkowie pozostają w ustawowej wspólnocie majątkowej. </w:t>
      </w:r>
      <w:r w:rsidRPr="00A15F20">
        <w:rPr>
          <w:rFonts w:ascii="Arial" w:hAnsi="Arial" w:cs="Arial"/>
          <w:sz w:val="18"/>
          <w:szCs w:val="18"/>
        </w:rPr>
        <w:br/>
        <w:t xml:space="preserve">W tym celu konieczne jest osobiste stawienie się w/w osób w ustalonym z Urzędem terminie, </w:t>
      </w:r>
      <w:r w:rsidRPr="00A15F20">
        <w:rPr>
          <w:rFonts w:ascii="Arial" w:hAnsi="Arial" w:cs="Arial"/>
          <w:sz w:val="18"/>
          <w:szCs w:val="18"/>
        </w:rPr>
        <w:br/>
        <w:t xml:space="preserve">w siedzibie Urzędu w Nakle nad Notecią lub w Filii w Szubinie w celu zawarcia umowy </w:t>
      </w:r>
      <w:r w:rsidRPr="00A15F20">
        <w:rPr>
          <w:rFonts w:ascii="Arial" w:hAnsi="Arial" w:cs="Arial"/>
          <w:sz w:val="18"/>
          <w:szCs w:val="18"/>
        </w:rPr>
        <w:br/>
        <w:t xml:space="preserve">o przyznanie jednorazowych środków na podjęcie działalności gospodarczej. W wyjątkowych </w:t>
      </w:r>
      <w:r w:rsidR="00D51C33" w:rsidRPr="00A15F20">
        <w:rPr>
          <w:rFonts w:ascii="Arial" w:hAnsi="Arial" w:cs="Arial"/>
          <w:sz w:val="18"/>
          <w:szCs w:val="18"/>
        </w:rPr>
        <w:br/>
      </w:r>
      <w:r w:rsidRPr="00A15F20">
        <w:rPr>
          <w:rFonts w:ascii="Arial" w:hAnsi="Arial" w:cs="Arial"/>
          <w:sz w:val="18"/>
          <w:szCs w:val="18"/>
        </w:rPr>
        <w:t>i uzasadnionych okolicznościach Dyrektor Urzędu może wyrazić zgodę na złożenie oświadczenia przez poręczycieli i małżonków poza siedzibą PUP i przedłożenie zgody na piśmie z podpisem notarialnie poświadczonym ww. osób</w:t>
      </w:r>
      <w:r w:rsidR="00BC785C" w:rsidRPr="00A15F20">
        <w:rPr>
          <w:rFonts w:ascii="Arial" w:hAnsi="Arial" w:cs="Arial"/>
          <w:sz w:val="18"/>
          <w:szCs w:val="18"/>
        </w:rPr>
        <w:t xml:space="preserve"> lub podpisem elektronicznym lub profilem zaufanym.</w:t>
      </w:r>
    </w:p>
    <w:p w14:paraId="3D018662" w14:textId="7C216F39" w:rsidR="00EB788B" w:rsidRPr="00A15F20" w:rsidRDefault="00EB788B" w:rsidP="00EB788B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sz w:val="18"/>
          <w:szCs w:val="18"/>
          <w:lang w:eastAsia="ar-SA"/>
        </w:rPr>
      </w:pPr>
      <w:r w:rsidRPr="00A15F20">
        <w:rPr>
          <w:rFonts w:ascii="Arial" w:eastAsia="Lucida Sans Unicode" w:hAnsi="Arial" w:cs="Arial"/>
          <w:b/>
          <w:sz w:val="18"/>
          <w:szCs w:val="18"/>
          <w:lang w:eastAsia="ar-SA"/>
        </w:rPr>
        <w:t>Zapoznałem(</w:t>
      </w:r>
      <w:proofErr w:type="spellStart"/>
      <w:r w:rsidRPr="00A15F20">
        <w:rPr>
          <w:rFonts w:ascii="Arial" w:eastAsia="Lucida Sans Unicode" w:hAnsi="Arial" w:cs="Arial"/>
          <w:b/>
          <w:sz w:val="18"/>
          <w:szCs w:val="18"/>
          <w:lang w:eastAsia="ar-SA"/>
        </w:rPr>
        <w:t>am</w:t>
      </w:r>
      <w:proofErr w:type="spellEnd"/>
      <w:r w:rsidRPr="00A15F20">
        <w:rPr>
          <w:rFonts w:ascii="Arial" w:eastAsia="Lucida Sans Unicode" w:hAnsi="Arial" w:cs="Arial"/>
          <w:b/>
          <w:sz w:val="18"/>
          <w:szCs w:val="18"/>
          <w:lang w:eastAsia="ar-SA"/>
        </w:rPr>
        <w:t xml:space="preserve">) się z uwagami i wskazówkami zawartymi wyżej, co potwierdzam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własnoręcznym podpisem.</w:t>
      </w:r>
    </w:p>
    <w:p w14:paraId="7E8D2501" w14:textId="77777777" w:rsidR="00EB788B" w:rsidRPr="00A15F20" w:rsidRDefault="00EB788B" w:rsidP="00EB788B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sz w:val="18"/>
          <w:szCs w:val="18"/>
          <w:lang w:eastAsia="ar-SA"/>
        </w:rPr>
      </w:pPr>
    </w:p>
    <w:p w14:paraId="09905777" w14:textId="77777777" w:rsidR="00D51C33" w:rsidRPr="00A15F20" w:rsidRDefault="00D51C33" w:rsidP="00EB788B">
      <w:pPr>
        <w:widowControl w:val="0"/>
        <w:suppressAutoHyphens/>
        <w:spacing w:after="0" w:line="240" w:lineRule="auto"/>
        <w:jc w:val="right"/>
        <w:rPr>
          <w:rFonts w:ascii="Arial" w:eastAsia="Lucida Sans Unicode" w:hAnsi="Arial" w:cs="Arial"/>
          <w:sz w:val="18"/>
          <w:szCs w:val="18"/>
          <w:lang w:eastAsia="ar-SA"/>
        </w:rPr>
      </w:pPr>
    </w:p>
    <w:p w14:paraId="07D19B8A" w14:textId="452A79D2" w:rsidR="00EB788B" w:rsidRPr="00A15F20" w:rsidRDefault="00EB788B" w:rsidP="00EB788B">
      <w:pPr>
        <w:widowControl w:val="0"/>
        <w:suppressAutoHyphens/>
        <w:spacing w:after="0" w:line="240" w:lineRule="auto"/>
        <w:jc w:val="right"/>
        <w:rPr>
          <w:rFonts w:ascii="Arial" w:eastAsia="Lucida Sans Unicode" w:hAnsi="Arial" w:cs="Arial"/>
          <w:sz w:val="18"/>
          <w:szCs w:val="18"/>
          <w:lang w:eastAsia="ar-SA"/>
        </w:rPr>
      </w:pP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>..........................................................</w:t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</w:p>
    <w:p w14:paraId="0F48C07F" w14:textId="48A38B79" w:rsidR="00424FD6" w:rsidRPr="00A15F20" w:rsidRDefault="00EB788B" w:rsidP="00A71C55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sz w:val="18"/>
          <w:szCs w:val="18"/>
          <w:lang w:eastAsia="ar-SA"/>
        </w:rPr>
      </w:pP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</w:r>
      <w:r w:rsidRPr="00A15F20">
        <w:rPr>
          <w:rFonts w:ascii="Arial" w:eastAsia="Lucida Sans Unicode" w:hAnsi="Arial" w:cs="Arial"/>
          <w:sz w:val="18"/>
          <w:szCs w:val="18"/>
          <w:lang w:eastAsia="ar-SA"/>
        </w:rPr>
        <w:tab/>
        <w:t xml:space="preserve"> Podpis Wnioskodawcy</w:t>
      </w:r>
    </w:p>
    <w:p w14:paraId="750D86EC" w14:textId="77777777" w:rsidR="00A71C55" w:rsidRPr="00A15F20" w:rsidRDefault="00A71C55" w:rsidP="00A71C55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sz w:val="18"/>
          <w:szCs w:val="18"/>
          <w:lang w:eastAsia="ar-SA"/>
        </w:rPr>
      </w:pPr>
    </w:p>
    <w:p w14:paraId="22FE142E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II.</w:t>
      </w:r>
    </w:p>
    <w:p w14:paraId="1ED41993" w14:textId="0244EC1E" w:rsidR="00EB788B" w:rsidRPr="00A15F20" w:rsidRDefault="00EB788B" w:rsidP="00995B83">
      <w:pPr>
        <w:numPr>
          <w:ilvl w:val="0"/>
          <w:numId w:val="9"/>
        </w:numPr>
        <w:tabs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Rodzaj zamierzonej działalności gospodarczej</w:t>
      </w:r>
      <w:r w:rsidR="00995B8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-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symbol</w:t>
      </w:r>
      <w:r w:rsidR="00995B8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i przedmiot planowanej działalności gospodarczej według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Polsk</w:t>
      </w:r>
      <w:r w:rsidR="00995B8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iej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Klasyfikacj</w:t>
      </w:r>
      <w:r w:rsidR="00995B8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i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Działalności </w:t>
      </w:r>
      <w:r w:rsidR="00995B8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na poziomie podklasy</w:t>
      </w:r>
      <w:r w:rsid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PKD 2</w:t>
      </w:r>
      <w:r w:rsidR="00256D4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025 -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nazwa rodzaju działalności gospodarczej bezwzględnie z </w:t>
      </w:r>
      <w:r w:rsidRPr="00A15F20">
        <w:rPr>
          <w:rFonts w:ascii="Arial" w:eastAsia="Times New Roman" w:hAnsi="Arial" w:cs="Arial"/>
          <w:sz w:val="18"/>
          <w:szCs w:val="18"/>
          <w:u w:val="single"/>
          <w:lang w:eastAsia="ar-SA"/>
        </w:rPr>
        <w:t>5-znakowym symbolem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wg PKD, 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[np.  </w:t>
      </w:r>
      <w:r w:rsidRPr="00A15F20">
        <w:rPr>
          <w:rFonts w:ascii="Arial" w:eastAsia="Times New Roman" w:hAnsi="Arial" w:cs="Arial"/>
          <w:b/>
          <w:i/>
          <w:sz w:val="18"/>
          <w:szCs w:val="18"/>
          <w:lang w:eastAsia="ar-SA"/>
        </w:rPr>
        <w:t>Rodzaj: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 Usługi remontowe </w:t>
      </w:r>
      <w:r w:rsidRPr="00A15F20">
        <w:rPr>
          <w:rFonts w:ascii="Arial" w:eastAsia="Times New Roman" w:hAnsi="Arial" w:cs="Arial"/>
          <w:b/>
          <w:i/>
          <w:sz w:val="18"/>
          <w:szCs w:val="18"/>
          <w:lang w:eastAsia="ar-SA"/>
        </w:rPr>
        <w:t>PKD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. 43.31.Z Tynkowanie]</w:t>
      </w:r>
    </w:p>
    <w:p w14:paraId="18DFBD42" w14:textId="77777777" w:rsidR="0075294A" w:rsidRPr="00A15F20" w:rsidRDefault="0075294A" w:rsidP="0075294A">
      <w:pPr>
        <w:tabs>
          <w:tab w:val="num" w:pos="284"/>
        </w:tabs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49E5E874" w14:textId="77777777" w:rsidR="00EB788B" w:rsidRPr="00A15F20" w:rsidRDefault="00EB788B" w:rsidP="00EB788B">
      <w:pPr>
        <w:tabs>
          <w:tab w:val="left" w:pos="113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Rodzaj: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..................................................................................................................................................................... </w:t>
      </w:r>
    </w:p>
    <w:p w14:paraId="141391FF" w14:textId="6D3D1313" w:rsidR="00EB788B" w:rsidRPr="00A15F20" w:rsidRDefault="00EB788B" w:rsidP="00EB788B">
      <w:pPr>
        <w:tabs>
          <w:tab w:val="left" w:pos="1134"/>
        </w:tabs>
        <w:suppressAutoHyphens/>
        <w:spacing w:after="0" w:line="36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Podstawowy PKD 20</w:t>
      </w:r>
      <w:r w:rsidR="00256D4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25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, który należy wykazać w REGONIE</w:t>
      </w:r>
    </w:p>
    <w:p w14:paraId="4DD48DAC" w14:textId="7258A211" w:rsidR="00EB788B" w:rsidRPr="00A15F20" w:rsidRDefault="00EB788B" w:rsidP="00EB788B">
      <w:pPr>
        <w:tabs>
          <w:tab w:val="left" w:pos="709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PKD: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.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.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</w:t>
      </w:r>
    </w:p>
    <w:p w14:paraId="6E4BD580" w14:textId="6F182CFC" w:rsidR="00EB788B" w:rsidRPr="00A15F20" w:rsidRDefault="00EB788B" w:rsidP="00A15F20">
      <w:pPr>
        <w:tabs>
          <w:tab w:val="left" w:pos="0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Pozostałe PKD 20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25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, związane z profilem planowanej działalności</w:t>
      </w:r>
    </w:p>
    <w:p w14:paraId="6E4A7D6B" w14:textId="74825519" w:rsidR="00EB788B" w:rsidRPr="00A15F20" w:rsidRDefault="00EB788B" w:rsidP="00EB788B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PKD: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.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.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</w:t>
      </w:r>
    </w:p>
    <w:p w14:paraId="3ABA5DB2" w14:textId="1C53BE10" w:rsidR="00EB788B" w:rsidRPr="00A15F20" w:rsidRDefault="00EB788B" w:rsidP="00EB788B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PKD: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.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.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</w:t>
      </w:r>
    </w:p>
    <w:p w14:paraId="1AA937D4" w14:textId="0E916DEA" w:rsidR="00EB788B" w:rsidRPr="00A15F20" w:rsidRDefault="00EB788B" w:rsidP="00EB788B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PKD: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.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.</w:t>
      </w:r>
      <w:r w:rsidRPr="000E68EC">
        <w:rPr>
          <w:rFonts w:ascii="Arial" w:eastAsia="Times New Roman" w:hAnsi="Arial" w:cs="Arial"/>
          <w:sz w:val="40"/>
          <w:szCs w:val="40"/>
          <w:lang w:eastAsia="ar-SA"/>
        </w:rPr>
        <w:t>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</w:t>
      </w:r>
    </w:p>
    <w:p w14:paraId="68CF8266" w14:textId="77777777" w:rsidR="00EB788B" w:rsidRPr="00A15F20" w:rsidRDefault="00EB788B" w:rsidP="00EB788B">
      <w:pPr>
        <w:tabs>
          <w:tab w:val="left" w:pos="0"/>
        </w:tabs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BCA80B5" w14:textId="34729A4C" w:rsidR="00EB788B" w:rsidRPr="00A15F20" w:rsidRDefault="00EB788B" w:rsidP="00DE66D6">
      <w:pPr>
        <w:numPr>
          <w:ilvl w:val="0"/>
          <w:numId w:val="9"/>
        </w:numPr>
        <w:tabs>
          <w:tab w:val="left" w:pos="0"/>
          <w:tab w:val="left" w:pos="284"/>
        </w:tabs>
        <w:suppressAutoHyphens/>
        <w:spacing w:after="0" w:line="360" w:lineRule="auto"/>
        <w:ind w:hanging="660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Adres prowadzonej działalność .......................................................................................................................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......</w:t>
      </w:r>
    </w:p>
    <w:p w14:paraId="22B8910C" w14:textId="77777777" w:rsidR="00EB788B" w:rsidRPr="00A15F20" w:rsidRDefault="00EB788B" w:rsidP="000E68EC">
      <w:pPr>
        <w:numPr>
          <w:ilvl w:val="0"/>
          <w:numId w:val="9"/>
        </w:numPr>
        <w:tabs>
          <w:tab w:val="left" w:pos="284"/>
        </w:tabs>
        <w:suppressAutoHyphens/>
        <w:spacing w:after="0" w:line="36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Tytuł prawny do lokalu, w którym ma być prowa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dzona działalność gospodarcza  </w:t>
      </w:r>
    </w:p>
    <w:p w14:paraId="1DA1456A" w14:textId="72725E8A" w:rsidR="00AA4F55" w:rsidRPr="00A15F20" w:rsidRDefault="00AA4F55" w:rsidP="000E68EC">
      <w:pPr>
        <w:pStyle w:val="Akapitzlist"/>
        <w:spacing w:after="0" w:line="360" w:lineRule="auto"/>
        <w:ind w:left="660" w:hanging="376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 lokal własny</w:t>
      </w:r>
      <w:r w:rsidR="000E68EC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 xml:space="preserve"> lokal użyczony </w:t>
      </w:r>
      <w:r w:rsidR="000E68EC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 lokal wynajęty</w:t>
      </w:r>
      <w:r w:rsidR="00A15F20">
        <w:rPr>
          <w:rFonts w:ascii="Arial" w:eastAsia="Times New Roman" w:hAnsi="Arial" w:cs="Arial"/>
          <w:sz w:val="18"/>
          <w:szCs w:val="18"/>
        </w:rPr>
        <w:t>*</w:t>
      </w:r>
      <w:r w:rsidRPr="00A15F20">
        <w:rPr>
          <w:rFonts w:ascii="Arial" w:eastAsia="Times New Roman" w:hAnsi="Arial" w:cs="Arial"/>
          <w:sz w:val="18"/>
          <w:szCs w:val="18"/>
        </w:rPr>
        <w:t xml:space="preserve">, </w:t>
      </w:r>
      <w:r w:rsidR="000E68EC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liczba pomieszczeń</w:t>
      </w:r>
      <w:r w:rsidR="00A15F20">
        <w:rPr>
          <w:rFonts w:ascii="Arial" w:eastAsia="Times New Roman" w:hAnsi="Arial" w:cs="Arial"/>
          <w:sz w:val="18"/>
          <w:szCs w:val="18"/>
        </w:rPr>
        <w:t xml:space="preserve"> ……….. </w:t>
      </w:r>
      <w:r w:rsidRPr="00A15F20">
        <w:rPr>
          <w:rFonts w:ascii="Arial" w:eastAsia="Times New Roman" w:hAnsi="Arial" w:cs="Arial"/>
          <w:sz w:val="18"/>
          <w:szCs w:val="18"/>
        </w:rPr>
        <w:t>powierzchnia w m</w:t>
      </w:r>
      <w:r w:rsidRPr="00A15F20">
        <w:rPr>
          <w:rFonts w:ascii="Arial" w:eastAsia="Times New Roman" w:hAnsi="Arial" w:cs="Arial"/>
          <w:sz w:val="18"/>
          <w:szCs w:val="18"/>
          <w:vertAlign w:val="superscript"/>
        </w:rPr>
        <w:t xml:space="preserve">2  </w:t>
      </w:r>
      <w:r w:rsidR="00CE42E4" w:rsidRPr="00A15F20">
        <w:rPr>
          <w:rFonts w:ascii="Arial" w:eastAsia="Times New Roman" w:hAnsi="Arial" w:cs="Arial"/>
          <w:sz w:val="18"/>
          <w:szCs w:val="18"/>
        </w:rPr>
        <w:t>…</w:t>
      </w:r>
      <w:r w:rsidR="000E68EC">
        <w:rPr>
          <w:rFonts w:ascii="Arial" w:eastAsia="Times New Roman" w:hAnsi="Arial" w:cs="Arial"/>
          <w:sz w:val="18"/>
          <w:szCs w:val="18"/>
        </w:rPr>
        <w:t>…</w:t>
      </w:r>
      <w:r w:rsidR="00A15F20">
        <w:rPr>
          <w:rFonts w:ascii="Arial" w:eastAsia="Times New Roman" w:hAnsi="Arial" w:cs="Arial"/>
          <w:sz w:val="18"/>
          <w:szCs w:val="18"/>
        </w:rPr>
        <w:t>.</w:t>
      </w:r>
    </w:p>
    <w:p w14:paraId="43CE4500" w14:textId="3BB9C23A" w:rsidR="00A15F20" w:rsidRDefault="00AA4F55" w:rsidP="000E68EC">
      <w:pPr>
        <w:pStyle w:val="Akapitzlist"/>
        <w:spacing w:after="0" w:line="360" w:lineRule="auto"/>
        <w:ind w:left="660" w:hanging="376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Umowa najmu/ użyczenia</w:t>
      </w:r>
      <w:r w:rsidR="00A15F20">
        <w:rPr>
          <w:rFonts w:ascii="Arial" w:eastAsia="Times New Roman" w:hAnsi="Arial" w:cs="Arial"/>
          <w:sz w:val="18"/>
          <w:szCs w:val="18"/>
        </w:rPr>
        <w:t>*</w:t>
      </w:r>
      <w:r w:rsidRPr="00A15F20">
        <w:rPr>
          <w:rFonts w:ascii="Arial" w:eastAsia="Times New Roman" w:hAnsi="Arial" w:cs="Arial"/>
          <w:sz w:val="18"/>
          <w:szCs w:val="18"/>
        </w:rPr>
        <w:t xml:space="preserve"> zawarta jest na okres od ………………….do ……………..</w:t>
      </w:r>
      <w:r w:rsid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czynsz za</w:t>
      </w:r>
      <w:r w:rsid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1 miesiąc</w:t>
      </w:r>
    </w:p>
    <w:p w14:paraId="4EF0B4FF" w14:textId="2A3A6135" w:rsidR="00AA4F55" w:rsidRPr="000E68EC" w:rsidRDefault="000E68EC" w:rsidP="000E68EC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      </w:t>
      </w:r>
      <w:r w:rsidR="00AA4F55" w:rsidRPr="000E68EC">
        <w:rPr>
          <w:rFonts w:ascii="Arial" w:eastAsia="Times New Roman" w:hAnsi="Arial" w:cs="Arial"/>
          <w:sz w:val="18"/>
          <w:szCs w:val="18"/>
        </w:rPr>
        <w:t>wynos</w:t>
      </w:r>
      <w:r w:rsidR="00A15F20" w:rsidRPr="000E68EC">
        <w:rPr>
          <w:rFonts w:ascii="Arial" w:eastAsia="Times New Roman" w:hAnsi="Arial" w:cs="Arial"/>
          <w:sz w:val="18"/>
          <w:szCs w:val="18"/>
        </w:rPr>
        <w:t>i ……………………</w:t>
      </w:r>
    </w:p>
    <w:p w14:paraId="035C6B0A" w14:textId="0183EF9B" w:rsidR="00AB5C6A" w:rsidRPr="00A15F20" w:rsidRDefault="00F47661" w:rsidP="00AB5C6A">
      <w:pPr>
        <w:spacing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</w:rPr>
        <w:lastRenderedPageBreak/>
        <w:t>Czy lokal</w:t>
      </w:r>
      <w:r w:rsidR="00AB5C6A" w:rsidRPr="00A15F20">
        <w:rPr>
          <w:rFonts w:ascii="Arial" w:eastAsia="Times New Roman" w:hAnsi="Arial" w:cs="Arial"/>
          <w:sz w:val="18"/>
          <w:szCs w:val="18"/>
        </w:rPr>
        <w:t xml:space="preserve"> wymaga zmiany sposobu użytkowania, zgodnie z Art. 71 ustawy z dnia 7 lipca 1994 r. –</w:t>
      </w:r>
      <w:r w:rsidR="002769B6" w:rsidRPr="00A15F20">
        <w:rPr>
          <w:rFonts w:ascii="Arial" w:eastAsia="Times New Roman" w:hAnsi="Arial" w:cs="Arial"/>
          <w:sz w:val="18"/>
          <w:szCs w:val="18"/>
        </w:rPr>
        <w:t xml:space="preserve"> P</w:t>
      </w:r>
      <w:r w:rsidR="00AB5C6A" w:rsidRPr="00A15F20">
        <w:rPr>
          <w:rFonts w:ascii="Arial" w:eastAsia="Times New Roman" w:hAnsi="Arial" w:cs="Arial"/>
          <w:sz w:val="18"/>
          <w:szCs w:val="18"/>
        </w:rPr>
        <w:t xml:space="preserve">rawo budowlane? </w:t>
      </w:r>
      <w:r w:rsidR="00A15F20">
        <w:rPr>
          <w:rFonts w:ascii="Arial" w:eastAsia="Times New Roman" w:hAnsi="Arial" w:cs="Arial"/>
          <w:sz w:val="18"/>
          <w:szCs w:val="18"/>
        </w:rPr>
        <w:t xml:space="preserve"> </w:t>
      </w:r>
      <w:r w:rsidR="00AB5C6A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TAK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NIE *</w:t>
      </w:r>
      <w:r w:rsidR="00AB5C6A" w:rsidRPr="00A15F20">
        <w:rPr>
          <w:rFonts w:ascii="Arial" w:eastAsia="Times New Roman" w:hAnsi="Arial" w:cs="Arial"/>
          <w:sz w:val="18"/>
          <w:szCs w:val="18"/>
          <w:lang w:eastAsia="ar-SA"/>
        </w:rPr>
        <w:br/>
        <w:t xml:space="preserve">Jeśli tak, to czy zmiana taka została dokonana?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TAK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NIE *</w:t>
      </w:r>
    </w:p>
    <w:p w14:paraId="339159CE" w14:textId="2A43767D" w:rsidR="00A5173C" w:rsidRPr="00A15F20" w:rsidRDefault="00A5173C" w:rsidP="00A5173C">
      <w:pPr>
        <w:tabs>
          <w:tab w:val="left" w:pos="0"/>
        </w:tabs>
        <w:suppressAutoHyphens/>
        <w:spacing w:after="0" w:line="360" w:lineRule="auto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*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zaznaczyć X właściwe</w:t>
      </w:r>
    </w:p>
    <w:p w14:paraId="0B830E4A" w14:textId="77777777" w:rsidR="007E7577" w:rsidRPr="00A15F20" w:rsidRDefault="00AB5C6A" w:rsidP="00F6498A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Przez zmianę sposobu użytkowania obiektu budowlanego lub jego części rozumie się w szczególności:</w:t>
      </w:r>
      <w:r w:rsidRPr="00A15F20">
        <w:rPr>
          <w:rFonts w:ascii="Arial" w:eastAsia="Times New Roman" w:hAnsi="Arial" w:cs="Arial"/>
          <w:sz w:val="18"/>
          <w:szCs w:val="18"/>
        </w:rPr>
        <w:br/>
        <w:t xml:space="preserve">podjęcie bądź zaniechanie w obiekcie budowlanym lub jego części działalności zmieniającej warunki: bezpieczeństwa pożarowego, powodziowego, pracy, zdrowotne, higieniczno-sanitarne, ochrony środowiska bądź </w:t>
      </w:r>
    </w:p>
    <w:p w14:paraId="0AC27BCF" w14:textId="02DF2528" w:rsidR="00F47661" w:rsidRDefault="00AB5C6A" w:rsidP="00D81AB1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wielkość lub układ obciążeń;</w:t>
      </w:r>
      <w:r w:rsidR="00F6498A"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 xml:space="preserve">podjęcie w obiekcie budowlanym lub jego części działalności zaliczanej </w:t>
      </w:r>
      <w:r w:rsidR="000E68EC">
        <w:rPr>
          <w:rFonts w:ascii="Arial" w:eastAsia="Times New Roman" w:hAnsi="Arial" w:cs="Arial"/>
          <w:sz w:val="18"/>
          <w:szCs w:val="18"/>
        </w:rPr>
        <w:t xml:space="preserve">                                     </w:t>
      </w:r>
      <w:r w:rsidRPr="00A15F20">
        <w:rPr>
          <w:rFonts w:ascii="Arial" w:eastAsia="Times New Roman" w:hAnsi="Arial" w:cs="Arial"/>
          <w:sz w:val="18"/>
          <w:szCs w:val="18"/>
        </w:rPr>
        <w:t>do</w:t>
      </w:r>
      <w:r w:rsidR="00711CC0"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 xml:space="preserve">przedsięwzięć mogących znacząco oddziaływać na środowisko w rozumieniu ustawy z dnia 3 października </w:t>
      </w:r>
      <w:r w:rsidR="000E68EC">
        <w:rPr>
          <w:rFonts w:ascii="Arial" w:eastAsia="Times New Roman" w:hAnsi="Arial" w:cs="Arial"/>
          <w:sz w:val="18"/>
          <w:szCs w:val="18"/>
        </w:rPr>
        <w:t xml:space="preserve">             </w:t>
      </w:r>
      <w:r w:rsidRPr="00A15F20">
        <w:rPr>
          <w:rFonts w:ascii="Arial" w:eastAsia="Times New Roman" w:hAnsi="Arial" w:cs="Arial"/>
          <w:sz w:val="18"/>
          <w:szCs w:val="18"/>
        </w:rPr>
        <w:t>2008 r. o udostępnianiu informacji</w:t>
      </w:r>
      <w:r w:rsidR="00F6498A"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o środowisku i jego ochronie, udziale społeczeństwa w ochronie środowiska</w:t>
      </w:r>
      <w:r w:rsidR="00F6498A"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oraz o ocenach oddziaływania na środowisko.</w:t>
      </w:r>
    </w:p>
    <w:p w14:paraId="3766BA10" w14:textId="77777777" w:rsidR="00A15F20" w:rsidRPr="00A15F20" w:rsidRDefault="00A15F20" w:rsidP="00D81AB1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</w:p>
    <w:p w14:paraId="621473BD" w14:textId="2F65B1DC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Czy w lokalu prowadzona jest inna działalność gospodarcza?   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TAK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NIE *</w:t>
      </w:r>
    </w:p>
    <w:p w14:paraId="725A8C96" w14:textId="4D066F29" w:rsidR="00A5173C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Jeśli TAK, proszę podać rodzaj prowadzonej działalności i nazwę firmy …………………………………………………………………………………………………………</w:t>
      </w:r>
      <w:r w:rsid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</w:t>
      </w:r>
    </w:p>
    <w:p w14:paraId="03EC078D" w14:textId="10EA5A02" w:rsidR="00A15F20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Czy lokal wymaga remontu?  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TAK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NIE *</w:t>
      </w:r>
    </w:p>
    <w:p w14:paraId="17FB006C" w14:textId="77777777" w:rsidR="00EB788B" w:rsidRPr="00A15F20" w:rsidRDefault="00EB788B" w:rsidP="00DE66D6">
      <w:pPr>
        <w:numPr>
          <w:ilvl w:val="0"/>
          <w:numId w:val="9"/>
        </w:numPr>
        <w:tabs>
          <w:tab w:val="left" w:pos="284"/>
        </w:tabs>
        <w:suppressAutoHyphens/>
        <w:spacing w:after="0" w:line="360" w:lineRule="auto"/>
        <w:ind w:hanging="6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Przewidywany termin rozpoczęcia działalności </w:t>
      </w:r>
    </w:p>
    <w:p w14:paraId="6341FAE6" w14:textId="1A5A1F4A" w:rsidR="00AA4F55" w:rsidRPr="00A15F20" w:rsidRDefault="00EB788B" w:rsidP="00EB788B">
      <w:pPr>
        <w:tabs>
          <w:tab w:val="left" w:pos="113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2B8C4D0C" w14:textId="31D26294" w:rsidR="00EB788B" w:rsidRPr="00A15F20" w:rsidRDefault="00EB788B" w:rsidP="00EB788B">
      <w:pPr>
        <w:numPr>
          <w:ilvl w:val="0"/>
          <w:numId w:val="9"/>
        </w:numPr>
        <w:tabs>
          <w:tab w:val="left" w:pos="284"/>
          <w:tab w:val="left" w:pos="1134"/>
        </w:tabs>
        <w:suppressAutoHyphens/>
        <w:spacing w:after="0" w:line="360" w:lineRule="auto"/>
        <w:ind w:hanging="660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 Czy prowadził/a Pan/i wcześniej działalność gospodarczą?</w:t>
      </w:r>
      <w:r w:rsid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TAK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NIE</w:t>
      </w:r>
      <w:r w:rsidR="00346D13">
        <w:rPr>
          <w:rFonts w:ascii="Arial" w:eastAsia="Times New Roman" w:hAnsi="Arial" w:cs="Arial"/>
          <w:sz w:val="18"/>
          <w:szCs w:val="18"/>
        </w:rPr>
        <w:t>*</w:t>
      </w:r>
    </w:p>
    <w:p w14:paraId="5185A1CF" w14:textId="174C420F" w:rsidR="00EB788B" w:rsidRPr="00A15F20" w:rsidRDefault="00EB788B" w:rsidP="00EB788B">
      <w:pPr>
        <w:tabs>
          <w:tab w:val="left" w:pos="1134"/>
        </w:tabs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Jeśli TAK, to proszę podać rodzaj, adres, okres w jakim była prowadzona, datę wyrejestrowana oraz przyczynę likwidacj</w:t>
      </w:r>
      <w:r w:rsid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i </w:t>
      </w: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………………………………………………………………............................................</w:t>
      </w:r>
      <w:r w:rsid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....................................</w:t>
      </w:r>
    </w:p>
    <w:p w14:paraId="0E9D5140" w14:textId="6F1CA14D" w:rsidR="00EB788B" w:rsidRPr="00A15F20" w:rsidRDefault="00EB788B" w:rsidP="00A15F20">
      <w:pPr>
        <w:numPr>
          <w:ilvl w:val="0"/>
          <w:numId w:val="9"/>
        </w:numPr>
        <w:tabs>
          <w:tab w:val="left" w:pos="426"/>
        </w:tabs>
        <w:suppressAutoHyphens/>
        <w:spacing w:after="0" w:line="360" w:lineRule="auto"/>
        <w:ind w:left="284" w:hanging="284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Czy Pan</w:t>
      </w:r>
      <w:r w:rsidR="00E06E8C" w:rsidRPr="00A15F20">
        <w:rPr>
          <w:rFonts w:ascii="Arial" w:eastAsia="Times New Roman" w:hAnsi="Arial" w:cs="Arial"/>
          <w:sz w:val="18"/>
          <w:szCs w:val="18"/>
          <w:lang w:eastAsia="ar-SA"/>
        </w:rPr>
        <w:t>a/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i współmałżonek lub ktoś z domowników prowadzi działalność gospodarczą?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TAK </w:t>
      </w:r>
      <w:r w:rsidR="00A15F20" w:rsidRPr="00A15F20">
        <w:rPr>
          <w:rFonts w:ascii="Arial" w:eastAsia="Times New Roman" w:hAnsi="Arial" w:cs="Arial"/>
          <w:sz w:val="24"/>
          <w:szCs w:val="24"/>
        </w:rPr>
        <w:t></w:t>
      </w:r>
      <w:r w:rsidR="00A15F20">
        <w:rPr>
          <w:rFonts w:ascii="Arial" w:eastAsia="Times New Roman" w:hAnsi="Arial" w:cs="Arial"/>
          <w:sz w:val="18"/>
          <w:szCs w:val="18"/>
        </w:rPr>
        <w:t xml:space="preserve"> NIE</w:t>
      </w:r>
      <w:r w:rsidR="00346D13">
        <w:rPr>
          <w:rFonts w:ascii="Arial" w:eastAsia="Times New Roman" w:hAnsi="Arial" w:cs="Arial"/>
          <w:sz w:val="18"/>
          <w:szCs w:val="18"/>
        </w:rPr>
        <w:t>*</w:t>
      </w:r>
    </w:p>
    <w:p w14:paraId="0878BA9A" w14:textId="06FCA0E9" w:rsidR="00EB788B" w:rsidRPr="00A15F20" w:rsidRDefault="00EB788B" w:rsidP="00EB788B">
      <w:pPr>
        <w:tabs>
          <w:tab w:val="left" w:pos="709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Jeśli tak to proszę podać: kto prowadzi działalność, stopień pokrewieństwa, adres prowadzonej działalności</w:t>
      </w:r>
      <w:r w:rsidR="00346D13">
        <w:rPr>
          <w:rFonts w:ascii="Arial" w:eastAsia="Times New Roman" w:hAnsi="Arial" w:cs="Arial"/>
          <w:sz w:val="18"/>
          <w:szCs w:val="18"/>
          <w:lang w:eastAsia="ar-SA"/>
        </w:rPr>
        <w:t>, NIP działalności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oraz symbol podklasy rodzaju działalności określony zgodnie z Polską Klasyfikacją Działalności (PKD)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.………………...............……………...............………………</w:t>
      </w:r>
      <w:r w:rsidR="00814887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</w:t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>………………………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>……</w:t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>…...</w:t>
      </w:r>
    </w:p>
    <w:p w14:paraId="4E66F6F7" w14:textId="7AE46354" w:rsidR="00EB788B" w:rsidRPr="00185877" w:rsidRDefault="00EB788B" w:rsidP="00185877">
      <w:pPr>
        <w:numPr>
          <w:ilvl w:val="0"/>
          <w:numId w:val="9"/>
        </w:numPr>
        <w:tabs>
          <w:tab w:val="left" w:pos="0"/>
          <w:tab w:val="left" w:pos="426"/>
        </w:tabs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Wskazanie działań podjętych na rzecz podjęcia działalności, dotyczących w szczególności</w:t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185877">
        <w:rPr>
          <w:rFonts w:ascii="Arial" w:eastAsia="Times New Roman" w:hAnsi="Arial" w:cs="Arial"/>
          <w:sz w:val="18"/>
          <w:szCs w:val="18"/>
          <w:lang w:eastAsia="ar-SA"/>
        </w:rPr>
        <w:t xml:space="preserve">pozyskania lokalu, uzyskania niezbędnych pozwoleń jak: SANEPID, ochrona środowiska, zmiana zagospodarowania przestrzennego (należy dołączyć stosowne dokumenty) </w:t>
      </w:r>
    </w:p>
    <w:p w14:paraId="5F1D386C" w14:textId="7E46CC45" w:rsidR="00EB788B" w:rsidRPr="00A15F20" w:rsidRDefault="00EB788B" w:rsidP="00EB788B">
      <w:pPr>
        <w:tabs>
          <w:tab w:val="left" w:pos="426"/>
          <w:tab w:val="left" w:pos="9072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4F726E02" w14:textId="2FFEED19" w:rsidR="00D81AB1" w:rsidRPr="00185877" w:rsidRDefault="00185877" w:rsidP="00185877">
      <w:pPr>
        <w:tabs>
          <w:tab w:val="left" w:pos="709"/>
        </w:tabs>
        <w:suppressAutoHyphens/>
        <w:spacing w:after="0" w:line="360" w:lineRule="auto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*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zaznaczyć X właściwe</w:t>
      </w:r>
    </w:p>
    <w:p w14:paraId="4D23BD19" w14:textId="1E341766" w:rsidR="00EB788B" w:rsidRPr="00A15F20" w:rsidRDefault="00EB788B" w:rsidP="00D81AB1">
      <w:pPr>
        <w:spacing w:after="0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III. Zabezpieczenie przyznanych środków*</w:t>
      </w:r>
    </w:p>
    <w:p w14:paraId="4ABBAA25" w14:textId="7498FFCB" w:rsidR="00FB4679" w:rsidRPr="00FB4679" w:rsidRDefault="00FB4679" w:rsidP="00FB4679">
      <w:pPr>
        <w:suppressAutoHyphens/>
        <w:spacing w:after="0" w:line="360" w:lineRule="auto"/>
        <w:ind w:left="142" w:hanging="142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bookmarkStart w:id="1" w:name="_Hlk187750166"/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 poręczenie cywilne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– Poręczyciele (w liczbie dwie osoby z dochodem  co najmniej 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5 000,00 zł brutto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każdy/ średnia z ostatnich 3 m-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cy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pokrywające udzieloną dotację do sumy</w:t>
      </w:r>
      <w:r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10 000,00 zł brutto–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należy dołączyć oświadczenia poręczycieli),</w:t>
      </w:r>
    </w:p>
    <w:p w14:paraId="6F1A4D02" w14:textId="0D92906F" w:rsidR="00EB788B" w:rsidRPr="00A15F20" w:rsidRDefault="00EB788B" w:rsidP="007D5993">
      <w:pPr>
        <w:keepNext/>
        <w:suppressAutoHyphens/>
        <w:spacing w:after="0" w:line="360" w:lineRule="auto"/>
        <w:ind w:left="284" w:hanging="284"/>
        <w:jc w:val="both"/>
        <w:outlineLvl w:val="2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 weksel z poręczeniem wekslowym (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aval</w:t>
      </w:r>
      <w:proofErr w:type="spellEnd"/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) –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Poręczyciele (w liczbie dwie osoby</w:t>
      </w:r>
      <w:r w:rsidR="0075294A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z </w:t>
      </w:r>
      <w:r w:rsidR="007358F5" w:rsidRPr="00A15F20">
        <w:rPr>
          <w:rFonts w:ascii="Arial" w:eastAsia="Times New Roman" w:hAnsi="Arial" w:cs="Arial"/>
          <w:sz w:val="18"/>
          <w:szCs w:val="18"/>
          <w:lang w:eastAsia="ar-SA"/>
        </w:rPr>
        <w:t>dochodem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co najmniej </w:t>
      </w:r>
      <w:r w:rsidR="00256D4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5</w:t>
      </w:r>
      <w:r w:rsidR="009F16D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 </w:t>
      </w:r>
      <w:r w:rsidR="00256D4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0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00,00 zł brutto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każdy / średnia z ostatnich 3 m-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cy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pokrywające udzieloną dotację do sumy </w:t>
      </w:r>
      <w:r w:rsidR="00256D4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10</w:t>
      </w:r>
      <w:r w:rsidR="009F16D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256D43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0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00,00 zł  brutto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– należy dołączyć oświadczenia poręczycieli),</w:t>
      </w:r>
    </w:p>
    <w:p w14:paraId="0462CB7A" w14:textId="732756E3" w:rsidR="001B2065" w:rsidRPr="007D5993" w:rsidRDefault="001B2065" w:rsidP="007D5993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 </w:t>
      </w:r>
      <w:r w:rsidRPr="00A15F20">
        <w:rPr>
          <w:rFonts w:ascii="Arial" w:hAnsi="Arial" w:cs="Arial"/>
          <w:b/>
          <w:bCs/>
          <w:sz w:val="18"/>
          <w:szCs w:val="18"/>
        </w:rPr>
        <w:t>weksel in blanco</w:t>
      </w:r>
      <w:r w:rsidR="007358F5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(dołączyć deklarację majątkową i inne dokumenty potwierdzające posiadany</w:t>
      </w:r>
      <w:r w:rsidR="007D5993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7358F5" w:rsidRPr="00A15F20">
        <w:rPr>
          <w:rFonts w:ascii="Arial" w:eastAsia="Times New Roman" w:hAnsi="Arial" w:cs="Arial"/>
          <w:sz w:val="18"/>
          <w:szCs w:val="18"/>
          <w:lang w:eastAsia="ar-SA"/>
        </w:rPr>
        <w:t>majątek)</w:t>
      </w:r>
    </w:p>
    <w:p w14:paraId="7FE6C323" w14:textId="67847C92" w:rsidR="00EB788B" w:rsidRPr="00A15F20" w:rsidRDefault="00EB788B" w:rsidP="007D5993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</w:t>
      </w:r>
      <w:r w:rsidR="007358F5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zastaw </w:t>
      </w:r>
      <w:r w:rsidR="0054182F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rejestrowy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na prawach i rzeczach  - wskazać przedmiot zastawu:</w:t>
      </w:r>
    </w:p>
    <w:p w14:paraId="52D902F6" w14:textId="77777777" w:rsidR="00EB788B" w:rsidRPr="00A15F20" w:rsidRDefault="00EB788B" w:rsidP="007D5993">
      <w:pPr>
        <w:suppressAutoHyphens/>
        <w:autoSpaceDE w:val="0"/>
        <w:spacing w:after="0" w:line="36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………………………………………………………………………………………..……………….</w:t>
      </w:r>
    </w:p>
    <w:p w14:paraId="6A536AE9" w14:textId="55A7F628" w:rsidR="00EB788B" w:rsidRPr="00A15F20" w:rsidRDefault="00EB788B" w:rsidP="007D5993">
      <w:pPr>
        <w:suppressAutoHyphens/>
        <w:autoSpaceDE w:val="0"/>
        <w:spacing w:after="0" w:line="360" w:lineRule="auto"/>
        <w:ind w:left="142"/>
        <w:jc w:val="both"/>
        <w:rPr>
          <w:rFonts w:ascii="Arial" w:eastAsia="Times New Roman" w:hAnsi="Arial" w:cs="Arial"/>
          <w:b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Wartość praw lub rzeczy będących przedmiotem zastawu musi przekraczać o 30 % kwotę wnioskowaną 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z uwzględnieniem spadku wartości przedmiotu zastawu w okresie obowiązywania tej formy zabezpieczenia.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 przypadku rzeczy ruchomych ich wartość liczona będzie na podstawie wyceny rzeczoznawcy, którą bezrobotny dokona na własny koszt.</w:t>
      </w:r>
      <w:r w:rsidRPr="00A15F20">
        <w:rPr>
          <w:rFonts w:ascii="Arial" w:eastAsia="Times New Roman" w:hAnsi="Arial" w:cs="Arial"/>
          <w:b/>
          <w:i/>
          <w:sz w:val="18"/>
          <w:szCs w:val="18"/>
          <w:lang w:eastAsia="ar-SA"/>
        </w:rPr>
        <w:tab/>
      </w:r>
    </w:p>
    <w:p w14:paraId="3C5CD1AC" w14:textId="7FF85A41" w:rsidR="00EB788B" w:rsidRPr="00A15F20" w:rsidRDefault="00EB788B" w:rsidP="007D5993">
      <w:p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gwarancja bankowa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(której wartość będzie przekraczać  przyznaną kwotę dotacji o 30 %</w:t>
      </w:r>
      <w:r w:rsidR="007D5993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(należy dołączyć pismo z banku o możliwości udzielenia gwarancji),  </w:t>
      </w:r>
    </w:p>
    <w:p w14:paraId="124FBC21" w14:textId="39AB6211" w:rsidR="00CB46DF" w:rsidRPr="00A15F20" w:rsidRDefault="00EB788B" w:rsidP="007D5993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blokada rachunku bankowego (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dołączyć zaświadczenie z banku lub wyciąg o posiadaniu kwoty </w:t>
      </w:r>
      <w:r w:rsidR="00CB46DF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</w:t>
      </w:r>
    </w:p>
    <w:p w14:paraId="4FE4889A" w14:textId="554139ED" w:rsidR="00EB788B" w:rsidRPr="00A15F20" w:rsidRDefault="00EB788B" w:rsidP="007D5993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 wysokości wnioskowanej kwoty + 30 %),</w:t>
      </w:r>
    </w:p>
    <w:p w14:paraId="0D5962FA" w14:textId="22F8EA8E" w:rsidR="00EB788B" w:rsidRDefault="00EB788B" w:rsidP="007D5993">
      <w:p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 xml:space="preserve">akt notarialny o poddaniu się rygorowi egzekucji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(dołączyć deklarację majątkową i inne dokumenty potwierdzające posiadany majątek)</w:t>
      </w:r>
    </w:p>
    <w:p w14:paraId="09E35CB4" w14:textId="77777777" w:rsidR="007D5993" w:rsidRDefault="007D5993" w:rsidP="007D5993">
      <w:pPr>
        <w:suppressAutoHyphens/>
        <w:spacing w:after="0" w:line="240" w:lineRule="auto"/>
        <w:rPr>
          <w:rFonts w:ascii="Arial" w:eastAsia="Times New Roman" w:hAnsi="Arial" w:cs="Arial"/>
          <w:i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i/>
          <w:sz w:val="18"/>
          <w:szCs w:val="18"/>
          <w:u w:val="single"/>
          <w:lang w:eastAsia="ar-SA"/>
        </w:rPr>
        <w:t>* zaznaczyć X właściwe</w:t>
      </w:r>
    </w:p>
    <w:bookmarkEnd w:id="1"/>
    <w:p w14:paraId="7C2CA1F6" w14:textId="77777777" w:rsidR="001B2065" w:rsidRPr="00A15F20" w:rsidRDefault="001B2065" w:rsidP="000E68EC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327E5E51" w14:textId="4DFC5891" w:rsidR="001B2065" w:rsidRPr="007D5993" w:rsidRDefault="001B2065" w:rsidP="007D5993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7D5993">
        <w:rPr>
          <w:rFonts w:ascii="Arial" w:hAnsi="Arial" w:cs="Arial"/>
          <w:sz w:val="18"/>
          <w:szCs w:val="18"/>
        </w:rPr>
        <w:t xml:space="preserve">Zabezpieczenie może zostać ustanowione w jednej lub kilku formach. Przy zabezpieczeniu </w:t>
      </w:r>
      <w:r w:rsidR="00CB2F52" w:rsidRPr="007D5993">
        <w:rPr>
          <w:rFonts w:ascii="Arial" w:hAnsi="Arial" w:cs="Arial"/>
          <w:sz w:val="18"/>
          <w:szCs w:val="18"/>
        </w:rPr>
        <w:br/>
      </w:r>
      <w:r w:rsidRPr="007D5993">
        <w:rPr>
          <w:rFonts w:ascii="Arial" w:hAnsi="Arial" w:cs="Arial"/>
          <w:sz w:val="18"/>
          <w:szCs w:val="18"/>
        </w:rPr>
        <w:t xml:space="preserve">w formie weksla in blanco albo aktu notarialnego o poddaniu się </w:t>
      </w:r>
      <w:r w:rsidR="000E68EC">
        <w:rPr>
          <w:rFonts w:ascii="Arial" w:hAnsi="Arial" w:cs="Arial"/>
          <w:sz w:val="18"/>
          <w:szCs w:val="18"/>
        </w:rPr>
        <w:t xml:space="preserve">rygorowi </w:t>
      </w:r>
      <w:r w:rsidRPr="007D5993">
        <w:rPr>
          <w:rFonts w:ascii="Arial" w:hAnsi="Arial" w:cs="Arial"/>
          <w:sz w:val="18"/>
          <w:szCs w:val="18"/>
        </w:rPr>
        <w:t>egzekucji konieczne jest ustanowienie dodatkowego zabezpieczenia</w:t>
      </w:r>
      <w:r w:rsidR="007D5993">
        <w:rPr>
          <w:rFonts w:ascii="Arial" w:hAnsi="Arial" w:cs="Arial"/>
          <w:sz w:val="18"/>
          <w:szCs w:val="18"/>
        </w:rPr>
        <w:t>,</w:t>
      </w:r>
      <w:r w:rsidR="007D5993" w:rsidRPr="007D5993">
        <w:rPr>
          <w:rFonts w:ascii="Arial" w:hAnsi="Arial" w:cs="Arial"/>
          <w:sz w:val="18"/>
          <w:szCs w:val="18"/>
        </w:rPr>
        <w:t xml:space="preserve"> przy czym wykluczone jest wzajemne łączenie tych form.</w:t>
      </w:r>
    </w:p>
    <w:p w14:paraId="4E039302" w14:textId="77777777" w:rsidR="001B2065" w:rsidRPr="00A15F20" w:rsidRDefault="001B2065" w:rsidP="00CB46DF">
      <w:pPr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106A3FF4" w14:textId="77777777" w:rsidR="007D5993" w:rsidRDefault="007D5993" w:rsidP="00EB788B">
      <w:pPr>
        <w:suppressAutoHyphens/>
        <w:spacing w:after="0" w:line="240" w:lineRule="auto"/>
        <w:rPr>
          <w:rFonts w:ascii="Arial" w:eastAsia="Times New Roman" w:hAnsi="Arial" w:cs="Arial"/>
          <w:i/>
          <w:sz w:val="18"/>
          <w:szCs w:val="18"/>
          <w:u w:val="single"/>
          <w:lang w:eastAsia="ar-SA"/>
        </w:rPr>
      </w:pPr>
    </w:p>
    <w:p w14:paraId="211A3A47" w14:textId="77777777" w:rsidR="007D5993" w:rsidRPr="00A15F20" w:rsidRDefault="007D5993" w:rsidP="00EB788B">
      <w:pPr>
        <w:suppressAutoHyphens/>
        <w:spacing w:after="0" w:line="240" w:lineRule="auto"/>
        <w:rPr>
          <w:rFonts w:ascii="Arial" w:eastAsia="Times New Roman" w:hAnsi="Arial" w:cs="Arial"/>
          <w:i/>
          <w:sz w:val="18"/>
          <w:szCs w:val="18"/>
          <w:u w:val="single"/>
          <w:lang w:eastAsia="ar-SA"/>
        </w:rPr>
      </w:pPr>
    </w:p>
    <w:p w14:paraId="383B4941" w14:textId="77777777" w:rsidR="00185877" w:rsidRDefault="00EB788B" w:rsidP="00185877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…..........................................................</w:t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ab/>
        <w:t>………………………………………</w:t>
      </w:r>
    </w:p>
    <w:p w14:paraId="7BFB47BC" w14:textId="01318FC3" w:rsidR="00EB788B" w:rsidRPr="00A15F20" w:rsidRDefault="00185877" w:rsidP="00185877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podpis współmałżonka wnioskodawcy</w:t>
      </w:r>
      <w:r>
        <w:rPr>
          <w:rFonts w:ascii="Arial" w:eastAsia="Times New Roman" w:hAnsi="Arial" w:cs="Arial"/>
          <w:sz w:val="18"/>
          <w:szCs w:val="18"/>
          <w:lang w:eastAsia="ar-SA"/>
        </w:rPr>
        <w:tab/>
      </w:r>
      <w:r>
        <w:rPr>
          <w:rFonts w:ascii="Arial" w:eastAsia="Times New Roman" w:hAnsi="Arial" w:cs="Arial"/>
          <w:sz w:val="18"/>
          <w:szCs w:val="18"/>
          <w:lang w:eastAsia="ar-SA"/>
        </w:rPr>
        <w:tab/>
      </w:r>
      <w:r>
        <w:rPr>
          <w:rFonts w:ascii="Arial" w:eastAsia="Times New Roman" w:hAnsi="Arial" w:cs="Arial"/>
          <w:sz w:val="18"/>
          <w:szCs w:val="18"/>
          <w:lang w:eastAsia="ar-SA"/>
        </w:rPr>
        <w:tab/>
      </w:r>
      <w:r>
        <w:rPr>
          <w:rFonts w:ascii="Arial" w:eastAsia="Times New Roman" w:hAnsi="Arial" w:cs="Arial"/>
          <w:sz w:val="18"/>
          <w:szCs w:val="18"/>
          <w:lang w:eastAsia="ar-SA"/>
        </w:rPr>
        <w:tab/>
        <w:t>podpis wnioskodawcy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</w:p>
    <w:p w14:paraId="31E66077" w14:textId="77777777" w:rsidR="00B02B11" w:rsidRPr="00A15F20" w:rsidRDefault="00B02B11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ar-SA"/>
        </w:rPr>
      </w:pPr>
    </w:p>
    <w:p w14:paraId="639A921C" w14:textId="77777777" w:rsidR="00B02B11" w:rsidRPr="00A15F20" w:rsidRDefault="00B02B11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ar-SA"/>
        </w:rPr>
      </w:pPr>
    </w:p>
    <w:p w14:paraId="6AF0D435" w14:textId="320FAE9D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color w:val="000000"/>
          <w:sz w:val="18"/>
          <w:szCs w:val="18"/>
          <w:lang w:eastAsia="ar-SA"/>
        </w:rPr>
        <w:t>Zaświadczenia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o dochodach poręczycieli należy dostarczyć w przypadku pozytywnego rozpatrzenia wniosku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– druk </w:t>
      </w: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zaświadczenia</w:t>
      </w:r>
      <w:r w:rsidRPr="00A15F20">
        <w:rPr>
          <w:rFonts w:ascii="Arial" w:eastAsia="Times New Roman" w:hAnsi="Arial" w:cs="Arial"/>
          <w:color w:val="FF0000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do pobrania w Powiatowym Urzędzie Pracy w Nakle nad Notecią oraz Filii Urzędu w Szubinie lub na stronie internetowej </w:t>
      </w:r>
      <w:hyperlink r:id="rId11" w:history="1">
        <w:r w:rsidRPr="00A15F20">
          <w:rPr>
            <w:rFonts w:ascii="Arial" w:eastAsia="Times New Roman" w:hAnsi="Arial" w:cs="Arial"/>
            <w:b/>
            <w:sz w:val="18"/>
            <w:szCs w:val="18"/>
            <w:lang w:eastAsia="ar-SA"/>
          </w:rPr>
          <w:t>www.pupnakl</w:t>
        </w:r>
        <w:bookmarkStart w:id="2" w:name="_Hlt319318413"/>
        <w:r w:rsidRPr="00A15F20">
          <w:rPr>
            <w:rFonts w:ascii="Arial" w:eastAsia="Times New Roman" w:hAnsi="Arial" w:cs="Arial"/>
            <w:b/>
            <w:sz w:val="18"/>
            <w:szCs w:val="18"/>
            <w:lang w:eastAsia="ar-SA"/>
          </w:rPr>
          <w:t>o</w:t>
        </w:r>
        <w:bookmarkEnd w:id="2"/>
        <w:r w:rsidRPr="00A15F20">
          <w:rPr>
            <w:rFonts w:ascii="Arial" w:eastAsia="Times New Roman" w:hAnsi="Arial" w:cs="Arial"/>
            <w:b/>
            <w:sz w:val="18"/>
            <w:szCs w:val="18"/>
            <w:lang w:eastAsia="ar-SA"/>
          </w:rPr>
          <w:t>.pl</w:t>
        </w:r>
      </w:hyperlink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Zaświadczenie</w:t>
      </w:r>
      <w:r w:rsidR="00185877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o dochodach winno być wydane w terminie do 30 dni przed podpisaniem umowy i wskazywać średnią brutto z 3 ostatnich wypłaconych miesięcy poprzedzających podpisanie umowy.</w:t>
      </w:r>
    </w:p>
    <w:p w14:paraId="4C5D2890" w14:textId="77777777" w:rsidR="00274333" w:rsidRPr="00A15F20" w:rsidRDefault="00274333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409E02D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UWAGA: Poręczycielem może być obywatel Rzeczpospolitej Polskiej spełniający następujące warunki:</w:t>
      </w:r>
    </w:p>
    <w:p w14:paraId="79E9FFFA" w14:textId="77777777" w:rsidR="00EB788B" w:rsidRPr="00A15F20" w:rsidRDefault="00EB788B" w:rsidP="00EB788B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osoba zatrudniona </w:t>
      </w:r>
      <w:r w:rsidR="00561A21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na terenie Rzeczypospolitej Polskiej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na podstawie umowy o pracę na czas nieokreślony lub określony powyżej 2 lat, liczonych od dnia zawarcia umowy o przyznanie jednorazowych środków,</w:t>
      </w:r>
    </w:p>
    <w:p w14:paraId="210E0DA9" w14:textId="77777777" w:rsidR="00EB788B" w:rsidRPr="00A15F20" w:rsidRDefault="00EB788B" w:rsidP="00814887">
      <w:pPr>
        <w:numPr>
          <w:ilvl w:val="0"/>
          <w:numId w:val="5"/>
        </w:numPr>
        <w:tabs>
          <w:tab w:val="clear" w:pos="720"/>
          <w:tab w:val="num" w:pos="284"/>
        </w:tabs>
        <w:suppressAutoHyphens/>
        <w:spacing w:after="0" w:line="240" w:lineRule="auto"/>
        <w:ind w:hanging="72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osoba posiadająca stałe zameldowanie na terytorium Rzeczypospolitej Polskiej,</w:t>
      </w:r>
    </w:p>
    <w:p w14:paraId="332EDF57" w14:textId="3E10A68B" w:rsidR="00EB788B" w:rsidRPr="00A15F20" w:rsidRDefault="00EB788B" w:rsidP="00EB788B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rolnik prowadzący gospodarstwo rolne lub dział specjalny produkcji rolnej, uzyskujący dochód</w:t>
      </w:r>
      <w:r w:rsidR="0075294A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274333" w:rsidRPr="00A15F20">
        <w:rPr>
          <w:rFonts w:ascii="Arial" w:eastAsia="Times New Roman" w:hAnsi="Arial" w:cs="Arial"/>
          <w:sz w:val="18"/>
          <w:szCs w:val="18"/>
          <w:lang w:eastAsia="ar-SA"/>
        </w:rPr>
        <w:br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 stosunku miesięcznym w wysokości nie niższej </w:t>
      </w:r>
      <w:r w:rsidR="002629B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niż 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5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> 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0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00,00 zł brutto,</w:t>
      </w:r>
    </w:p>
    <w:p w14:paraId="283AE95E" w14:textId="1DA2FA84" w:rsidR="00EB788B" w:rsidRPr="00A15F20" w:rsidRDefault="00EB788B" w:rsidP="00EB788B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osoba prowadząca działalność gospodarczą i uzyskująca dochód w stosunku miesięcznym</w:t>
      </w:r>
      <w:r w:rsidR="0075294A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274333" w:rsidRPr="00A15F20">
        <w:rPr>
          <w:rFonts w:ascii="Arial" w:eastAsia="Times New Roman" w:hAnsi="Arial" w:cs="Arial"/>
          <w:sz w:val="18"/>
          <w:szCs w:val="18"/>
          <w:lang w:eastAsia="ar-SA"/>
        </w:rPr>
        <w:br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 wysokości nie niższej </w:t>
      </w:r>
      <w:r w:rsidR="002629B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niż  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5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> 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0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00,00 zł brutto,</w:t>
      </w:r>
    </w:p>
    <w:p w14:paraId="7717900A" w14:textId="203CD4ED" w:rsidR="00EB788B" w:rsidRPr="00A15F20" w:rsidRDefault="00EB788B" w:rsidP="00EB788B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osoba posiadająca prawo do emerytury lub renty stałej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 wysokości nie niższej niż 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5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> 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0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00,00 zł brutto,</w:t>
      </w:r>
      <w:r w:rsidR="0027433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 wieku do 75 lat.</w:t>
      </w:r>
    </w:p>
    <w:p w14:paraId="401B7A0A" w14:textId="678AE96F" w:rsidR="0075294A" w:rsidRPr="00A15F20" w:rsidRDefault="0075294A" w:rsidP="00EB788B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przedsiębiorców rozliczających się z podatku dochodowego w formie karty podatkowej oraz </w:t>
      </w:r>
      <w:r w:rsidR="008D0E6E" w:rsidRPr="00A15F20">
        <w:rPr>
          <w:rFonts w:ascii="Arial" w:eastAsia="Times New Roman" w:hAnsi="Arial" w:cs="Arial"/>
          <w:sz w:val="18"/>
          <w:szCs w:val="18"/>
          <w:lang w:eastAsia="ar-SA"/>
        </w:rPr>
        <w:br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 formie ryczałtu od przychodów ewidencjonowanych osiągają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cych roczny dochód na poziomie 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60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> </w:t>
      </w:r>
      <w:r w:rsidR="00256D43" w:rsidRPr="00A15F20">
        <w:rPr>
          <w:rFonts w:ascii="Arial" w:eastAsia="Times New Roman" w:hAnsi="Arial" w:cs="Arial"/>
          <w:sz w:val="18"/>
          <w:szCs w:val="18"/>
          <w:lang w:eastAsia="ar-SA"/>
        </w:rPr>
        <w:t>0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00,00 zł</w:t>
      </w:r>
      <w:r w:rsidR="009F16D3" w:rsidRPr="00A15F20">
        <w:rPr>
          <w:rFonts w:ascii="Arial" w:eastAsia="Times New Roman" w:hAnsi="Arial" w:cs="Arial"/>
          <w:sz w:val="18"/>
          <w:szCs w:val="18"/>
          <w:lang w:eastAsia="ar-SA"/>
        </w:rPr>
        <w:t>, tj.:</w:t>
      </w:r>
    </w:p>
    <w:p w14:paraId="1AEB72EF" w14:textId="05789D06" w:rsidR="009F16D3" w:rsidRPr="00A15F20" w:rsidRDefault="009F16D3" w:rsidP="008D0E6E">
      <w:pPr>
        <w:tabs>
          <w:tab w:val="left" w:pos="284"/>
          <w:tab w:val="left" w:pos="567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1) w formie karty podatkowej minimalna roczna wysokość opłaconego podatku powinna wynosić minimum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13 535,73 zł</w:t>
      </w:r>
      <w:r w:rsidR="00CE1C8F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</w:p>
    <w:p w14:paraId="55A4F438" w14:textId="4689B5F5" w:rsidR="009F16D3" w:rsidRPr="00A15F20" w:rsidRDefault="009F16D3" w:rsidP="008D0E6E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2) w formie ryczałtu od przychodów ewidencjonowanych dla stawki podatku wynoszącej 2% lub 3%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530 252,01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zł, </w:t>
      </w:r>
    </w:p>
    <w:p w14:paraId="3439E76E" w14:textId="3170989E" w:rsidR="009F16D3" w:rsidRPr="00A15F20" w:rsidRDefault="009F16D3" w:rsidP="008D0E6E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3) w formie ryczałtu od przychodów ewidencjonowanych dla stawki podatku wynoszącej 5,5% minimalna</w:t>
      </w:r>
      <w:r w:rsidR="008D0E6E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305 989,01 zł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, </w:t>
      </w:r>
    </w:p>
    <w:p w14:paraId="2C702DB2" w14:textId="6B72B21A" w:rsidR="009F16D3" w:rsidRPr="00A15F20" w:rsidRDefault="009F16D3" w:rsidP="008D0E6E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4) w formie ryczałtu od przychodów ewidencjonowanych dla stawki podatku wynoszącej 8,5%, 10% lub</w:t>
      </w:r>
      <w:r w:rsidR="008D0E6E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12,5%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209 079,01</w:t>
      </w:r>
      <w:r w:rsidR="00C356F1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zł,</w:t>
      </w:r>
    </w:p>
    <w:p w14:paraId="2FC4A16C" w14:textId="76E0D3DD" w:rsidR="009F16D3" w:rsidRPr="00A15F20" w:rsidRDefault="009F16D3" w:rsidP="008D0E6E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5) w formie ryczałtu od przychodów ewidencjonowanych dla stawki podatku wynoszącej 1</w:t>
      </w:r>
      <w:r w:rsidR="00DB5414" w:rsidRPr="00A15F20">
        <w:rPr>
          <w:rFonts w:ascii="Arial" w:eastAsia="Times New Roman" w:hAnsi="Arial" w:cs="Arial"/>
          <w:sz w:val="18"/>
          <w:szCs w:val="18"/>
          <w:lang w:eastAsia="ar-SA"/>
        </w:rPr>
        <w:t>2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220 888,01</w:t>
      </w:r>
      <w:r w:rsidR="00DB5414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zł,</w:t>
      </w:r>
    </w:p>
    <w:p w14:paraId="0F5C65D0" w14:textId="12798873" w:rsidR="00DB5414" w:rsidRPr="00A15F20" w:rsidRDefault="00DB5414" w:rsidP="00DB5414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6) w formie ryczałtu od przychodów ewidencjonowanych dla stawki podatku wynoszącej 14%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207 901,01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zł,</w:t>
      </w:r>
    </w:p>
    <w:p w14:paraId="07C87633" w14:textId="4A8A0D9D" w:rsidR="00DB5414" w:rsidRPr="00A15F20" w:rsidRDefault="00DB5414" w:rsidP="00DB5414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7) w formie ryczałtu od przychodów ewidencjonowanych dla stawki podatku wynoszącej 15%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185 656,01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zł, </w:t>
      </w:r>
    </w:p>
    <w:p w14:paraId="097BC02E" w14:textId="5CBBAFD1" w:rsidR="00DB5414" w:rsidRPr="00A15F20" w:rsidRDefault="00DB5414" w:rsidP="00DB5414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8) w formie ryczałtu od przychodów ewidencjonowanych dla stawki podatku wynoszącej 17% minimalna roczna wysokość przychodu powinna wynosić 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183 635,01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zł, </w:t>
      </w:r>
    </w:p>
    <w:p w14:paraId="553F3851" w14:textId="66BA9043" w:rsidR="00DB5414" w:rsidRPr="00A15F20" w:rsidRDefault="00DB5414" w:rsidP="008D0E6E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DFDC81E" w14:textId="1D1EC294" w:rsidR="00EB788B" w:rsidRPr="00A15F20" w:rsidRDefault="00EB788B" w:rsidP="0075294A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z wyjątkiem:</w:t>
      </w:r>
    </w:p>
    <w:p w14:paraId="6BF303BB" w14:textId="1EE5A83A" w:rsidR="00EB788B" w:rsidRPr="00A15F20" w:rsidRDefault="00EB788B" w:rsidP="00EB788B">
      <w:pPr>
        <w:numPr>
          <w:ilvl w:val="1"/>
          <w:numId w:val="5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osób, któr</w:t>
      </w:r>
      <w:r w:rsidR="00A95505" w:rsidRPr="00A15F20">
        <w:rPr>
          <w:rFonts w:ascii="Arial" w:eastAsia="Times New Roman" w:hAnsi="Arial" w:cs="Arial"/>
          <w:sz w:val="18"/>
          <w:szCs w:val="18"/>
          <w:lang w:eastAsia="ar-SA"/>
        </w:rPr>
        <w:t>e wcześniej otrzymały pożyczkę na otwarcie działalności gospodarczej lub jednorazowe środki na podjęcie działalności gospodarczej, albo pożyczkę na utworzenie stanowiska pracy lub refundację kosztów wyposażenia lub doposażenia stanowiska pracy</w:t>
      </w:r>
      <w:r w:rsidR="00757957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z powiatowego urzędu pracy, względnie j</w:t>
      </w:r>
      <w:r w:rsidR="00B00775" w:rsidRPr="00A15F20">
        <w:rPr>
          <w:rFonts w:ascii="Arial" w:eastAsia="Times New Roman" w:hAnsi="Arial" w:cs="Arial"/>
          <w:sz w:val="18"/>
          <w:szCs w:val="18"/>
          <w:lang w:eastAsia="ar-SA"/>
        </w:rPr>
        <w:t>e</w:t>
      </w:r>
      <w:r w:rsidR="00757957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poręczył</w:t>
      </w:r>
      <w:r w:rsidR="00FE2D9C">
        <w:rPr>
          <w:rFonts w:ascii="Arial" w:eastAsia="Times New Roman" w:hAnsi="Arial" w:cs="Arial"/>
          <w:sz w:val="18"/>
          <w:szCs w:val="18"/>
          <w:lang w:eastAsia="ar-SA"/>
        </w:rPr>
        <w:t>y</w:t>
      </w:r>
      <w:r w:rsidR="00757957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i nie została ona dotychczas rozliczona i spłacona,</w:t>
      </w:r>
    </w:p>
    <w:p w14:paraId="64E31F28" w14:textId="77777777" w:rsidR="00EB788B" w:rsidRPr="00A15F20" w:rsidRDefault="00EB788B" w:rsidP="00EB788B">
      <w:pPr>
        <w:numPr>
          <w:ilvl w:val="1"/>
          <w:numId w:val="5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współmałżonków  poręczycieli pozostających w małżeńskiej wspólnocie majątkowej,</w:t>
      </w:r>
    </w:p>
    <w:p w14:paraId="782F360B" w14:textId="6B737097" w:rsidR="00EB788B" w:rsidRPr="00A15F20" w:rsidRDefault="00EB788B" w:rsidP="00EB788B">
      <w:pPr>
        <w:numPr>
          <w:ilvl w:val="1"/>
          <w:numId w:val="5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współmałżonka bezrobotnego</w:t>
      </w:r>
      <w:r w:rsidR="00757957" w:rsidRPr="00A15F20">
        <w:rPr>
          <w:rFonts w:ascii="Arial" w:eastAsia="Times New Roman" w:hAnsi="Arial" w:cs="Arial"/>
          <w:sz w:val="18"/>
          <w:szCs w:val="18"/>
          <w:lang w:eastAsia="ar-SA"/>
        </w:rPr>
        <w:t>, absolwenta CIS, absolwenta KIS lub opiekuna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ubiegającego się </w:t>
      </w:r>
      <w:r w:rsidR="00FE2D9C">
        <w:rPr>
          <w:rFonts w:ascii="Arial" w:eastAsia="Times New Roman" w:hAnsi="Arial" w:cs="Arial"/>
          <w:sz w:val="18"/>
          <w:szCs w:val="18"/>
          <w:lang w:eastAsia="ar-SA"/>
        </w:rPr>
        <w:br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o jednorazowe środki na podjęcie działalności gospodarczej bez względu na stosunki majątkowe między małżonkami,</w:t>
      </w:r>
    </w:p>
    <w:p w14:paraId="46392F25" w14:textId="77777777" w:rsidR="00EB788B" w:rsidRPr="00A15F20" w:rsidRDefault="00EB788B" w:rsidP="00EB788B">
      <w:pPr>
        <w:numPr>
          <w:ilvl w:val="1"/>
          <w:numId w:val="5"/>
        </w:numPr>
        <w:tabs>
          <w:tab w:val="left" w:pos="709"/>
        </w:tabs>
        <w:suppressAutoHyphens/>
        <w:spacing w:after="0" w:line="240" w:lineRule="auto"/>
        <w:ind w:hanging="101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pracowników pozostający w okresie wypowiedzenia umowy o pracę,</w:t>
      </w:r>
    </w:p>
    <w:p w14:paraId="1AD26EB1" w14:textId="77777777" w:rsidR="00EB788B" w:rsidRPr="00A15F20" w:rsidRDefault="00EB788B" w:rsidP="00EB788B">
      <w:pPr>
        <w:numPr>
          <w:ilvl w:val="1"/>
          <w:numId w:val="5"/>
        </w:numPr>
        <w:tabs>
          <w:tab w:val="left" w:pos="709"/>
        </w:tabs>
        <w:suppressAutoHyphens/>
        <w:spacing w:after="0" w:line="240" w:lineRule="auto"/>
        <w:ind w:hanging="101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osób, wobec których toczy się sądowe lub administracyjne postępowanie egzekucyjne,</w:t>
      </w:r>
    </w:p>
    <w:p w14:paraId="15ED4462" w14:textId="77777777" w:rsidR="00EB788B" w:rsidRDefault="00EB788B" w:rsidP="00EB788B">
      <w:pPr>
        <w:numPr>
          <w:ilvl w:val="1"/>
          <w:numId w:val="5"/>
        </w:numPr>
        <w:tabs>
          <w:tab w:val="left" w:pos="685"/>
          <w:tab w:val="left" w:pos="704"/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osób posiadających wymagalne i przeterminowane zadłużenie z tytułu zaciągniętych pożyczek lub kredytów bankowych,</w:t>
      </w:r>
    </w:p>
    <w:p w14:paraId="620E85D6" w14:textId="12930A7A" w:rsidR="00DB576F" w:rsidRPr="00A15F20" w:rsidRDefault="000B5DAF" w:rsidP="00EB788B">
      <w:pPr>
        <w:numPr>
          <w:ilvl w:val="1"/>
          <w:numId w:val="5"/>
        </w:numPr>
        <w:tabs>
          <w:tab w:val="left" w:pos="685"/>
          <w:tab w:val="left" w:pos="704"/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osób, których aktualne zobowiązania finansowe pomniejszają dochód poniżej kwoty 5 000,00 zł</w:t>
      </w:r>
    </w:p>
    <w:p w14:paraId="3756B571" w14:textId="77777777" w:rsidR="00A95505" w:rsidRPr="00A15F20" w:rsidRDefault="00A95505" w:rsidP="00A95505">
      <w:pPr>
        <w:tabs>
          <w:tab w:val="left" w:pos="685"/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D38CB07" w14:textId="77777777" w:rsidR="00A95505" w:rsidRPr="00A15F20" w:rsidRDefault="00A95505" w:rsidP="00A95505">
      <w:pPr>
        <w:tabs>
          <w:tab w:val="left" w:pos="685"/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C67A6FB" w14:textId="77777777" w:rsidR="00A95505" w:rsidRPr="00A15F20" w:rsidRDefault="00A95505" w:rsidP="00A95505">
      <w:pPr>
        <w:tabs>
          <w:tab w:val="left" w:pos="685"/>
          <w:tab w:val="left" w:pos="709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CF6A0B0" w14:textId="77777777" w:rsidR="007D5993" w:rsidRPr="00A15F20" w:rsidRDefault="007D5993" w:rsidP="00EB788B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121CA3F" w14:textId="77777777" w:rsidR="00EB788B" w:rsidRPr="00A15F20" w:rsidRDefault="00EB788B" w:rsidP="00EB788B">
      <w:pPr>
        <w:tabs>
          <w:tab w:val="left" w:pos="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>IV.</w:t>
      </w:r>
    </w:p>
    <w:p w14:paraId="1858BBA4" w14:textId="77777777" w:rsidR="00EB788B" w:rsidRPr="00A15F20" w:rsidRDefault="00EB788B" w:rsidP="00312C10">
      <w:pPr>
        <w:keepNext/>
        <w:suppressAutoHyphens/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KALKULACJA WYDATKÓW</w:t>
      </w:r>
    </w:p>
    <w:p w14:paraId="1F233382" w14:textId="77777777" w:rsidR="00EB788B" w:rsidRPr="00A15F20" w:rsidRDefault="00EB788B" w:rsidP="00312C10">
      <w:pPr>
        <w:keepNext/>
        <w:suppressAutoHyphens/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NIEZBĘDNYCH   DO  URUCHOMIENIA  DZIAŁALNOŚCI   GOSPODARCZEJ</w:t>
      </w:r>
    </w:p>
    <w:p w14:paraId="247BCD2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"/>
        <w:gridCol w:w="3160"/>
        <w:gridCol w:w="1737"/>
        <w:gridCol w:w="1737"/>
        <w:gridCol w:w="1779"/>
      </w:tblGrid>
      <w:tr w:rsidR="00EB788B" w:rsidRPr="00A15F20" w14:paraId="0250E15A" w14:textId="77777777" w:rsidTr="00EB788B">
        <w:trPr>
          <w:trHeight w:val="792"/>
        </w:trPr>
        <w:tc>
          <w:tcPr>
            <w:tcW w:w="70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  <w:vAlign w:val="center"/>
          </w:tcPr>
          <w:p w14:paraId="3C7A4396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Lp.</w:t>
            </w:r>
          </w:p>
        </w:tc>
        <w:tc>
          <w:tcPr>
            <w:tcW w:w="316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  <w:vAlign w:val="center"/>
          </w:tcPr>
          <w:p w14:paraId="397F92F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Wyszczególnienie </w:t>
            </w:r>
          </w:p>
          <w:p w14:paraId="6E367794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zakupów</w:t>
            </w:r>
          </w:p>
        </w:tc>
        <w:tc>
          <w:tcPr>
            <w:tcW w:w="17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  <w:vAlign w:val="center"/>
          </w:tcPr>
          <w:p w14:paraId="3A966526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Zakup ze środków Funduszu Pracy/EFS (kwota)</w:t>
            </w: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vertAlign w:val="superscript"/>
                <w:lang w:eastAsia="ar-SA"/>
              </w:rPr>
              <w:footnoteReference w:id="1"/>
            </w:r>
          </w:p>
        </w:tc>
        <w:tc>
          <w:tcPr>
            <w:tcW w:w="17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  <w:vAlign w:val="center"/>
          </w:tcPr>
          <w:p w14:paraId="36B32A5D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Zakup ze środków </w:t>
            </w:r>
          </w:p>
          <w:p w14:paraId="126CF72C" w14:textId="7FC2A744" w:rsidR="00EB788B" w:rsidRPr="00A15F20" w:rsidRDefault="00711CC0" w:rsidP="00711CC0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własnych</w:t>
            </w:r>
          </w:p>
        </w:tc>
        <w:tc>
          <w:tcPr>
            <w:tcW w:w="17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pct10" w:color="000000" w:fill="FFFFFF"/>
            <w:vAlign w:val="center"/>
          </w:tcPr>
          <w:p w14:paraId="79530E1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Suma</w:t>
            </w:r>
          </w:p>
        </w:tc>
      </w:tr>
      <w:tr w:rsidR="00EB788B" w:rsidRPr="00A15F20" w14:paraId="6DCD83B1" w14:textId="77777777" w:rsidTr="00EB788B">
        <w:trPr>
          <w:trHeight w:val="554"/>
        </w:trPr>
        <w:tc>
          <w:tcPr>
            <w:tcW w:w="70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73E1EE5E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14:paraId="3D82809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14:paraId="528BF5C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</w:tcPr>
          <w:p w14:paraId="5E5F98DF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14787FD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72009F1A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004211A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1AC840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252794E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1048F5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66FC2411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48D69676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1CE49D1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96C0DF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160B1E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596618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3527899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0F2363B2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6B570B93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563F706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670854F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5B0023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0C50B45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081A9C9D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5BB4615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206C02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806CD4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7FDAAE1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6991594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224E0AB4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7FF6DFC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CF34CE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CDA0691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33AE1E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74F97D6F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360E96BB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26FD6D2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6350B81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AB27B0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C25C7D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7070E503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02D5AD6E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68B95A7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9D0CC4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A3A282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422F78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3C7F831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6479E741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5A6B09C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7634008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59C65D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BFC01B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7DDB633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207D0C1C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33A9A45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E11B35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81A9488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EC1038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1DB0BE3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575E9D85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78464B63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BC6FE2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C116BFF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368EE3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0B870F3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149D777B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63CDE58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6CEB9A06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580CF8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9A6C89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6E6ADC9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4643CC8B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77FD6F7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50A92003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33DE48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7875469D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4622F5FD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507B4F35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320ABDF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6126CC4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876A871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6B28ADD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12A1490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6A8FEABD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259A90E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35B5AFEE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62B184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0E4F14F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0AE411EA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0836CF75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2E2D3F5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8E4791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1005A0C7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2F5A1B9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644A0F38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274AC463" w14:textId="77777777" w:rsidTr="00EB788B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vAlign w:val="center"/>
          </w:tcPr>
          <w:p w14:paraId="39C1758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316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4DC5799B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2BD6FB70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14:paraId="7178C02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14:paraId="407017B8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4CE04006" w14:textId="77777777" w:rsidTr="00EB788B">
        <w:trPr>
          <w:cantSplit/>
          <w:trHeight w:val="711"/>
        </w:trPr>
        <w:tc>
          <w:tcPr>
            <w:tcW w:w="3864" w:type="dxa"/>
            <w:gridSpan w:val="2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  <w:vAlign w:val="center"/>
          </w:tcPr>
          <w:p w14:paraId="7A5CDBEF" w14:textId="77777777" w:rsidR="00EB788B" w:rsidRPr="00A15F20" w:rsidRDefault="00EB788B" w:rsidP="00EB788B">
            <w:pPr>
              <w:keepNext/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RAZEM</w:t>
            </w: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</w:tcPr>
          <w:p w14:paraId="576E5516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pct10" w:color="000000" w:fill="FFFFFF"/>
          </w:tcPr>
          <w:p w14:paraId="3EC3112C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pct10" w:color="000000" w:fill="FFFFFF"/>
          </w:tcPr>
          <w:p w14:paraId="5C76993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</w:tbl>
    <w:p w14:paraId="47E86B79" w14:textId="77777777" w:rsidR="00312C10" w:rsidRPr="00A15F20" w:rsidRDefault="00312C10" w:rsidP="00EB788B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520AE84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1D3C54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444585C" w14:textId="07BB560B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………………..…………………</w:t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</w:t>
      </w:r>
    </w:p>
    <w:p w14:paraId="2CFEAF58" w14:textId="5A471C90" w:rsidR="00EB788B" w:rsidRPr="00A15F20" w:rsidRDefault="00EB788B" w:rsidP="00D22140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miejscowość, data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D22140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podpis wnioskodawcy</w:t>
      </w:r>
    </w:p>
    <w:p w14:paraId="4199885A" w14:textId="77777777" w:rsidR="00EB788B" w:rsidRPr="00A15F20" w:rsidRDefault="00EB788B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DF90F7E" w14:textId="77777777" w:rsidR="00D81AB1" w:rsidRPr="00A15F20" w:rsidRDefault="00D81AB1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6D458B9" w14:textId="77777777" w:rsidR="00D81AB1" w:rsidRPr="00A15F20" w:rsidRDefault="00D81AB1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848AB24" w14:textId="77777777" w:rsidR="007D5993" w:rsidRDefault="007D5993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628E5E3" w14:textId="77777777" w:rsidR="007D5993" w:rsidRDefault="007D5993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24BB386E" w14:textId="77777777" w:rsidR="007D5993" w:rsidRDefault="007D5993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3A10C62D" w14:textId="7A081FDC" w:rsidR="00EB788B" w:rsidRPr="00A15F20" w:rsidRDefault="00EB788B" w:rsidP="00EB788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>Uwaga !</w:t>
      </w:r>
    </w:p>
    <w:p w14:paraId="365494AE" w14:textId="6FBE3571" w:rsidR="00235ED0" w:rsidRPr="00A15F20" w:rsidRDefault="00EB788B" w:rsidP="00235ED0">
      <w:pPr>
        <w:tabs>
          <w:tab w:val="left" w:pos="426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Środki  na podjęcie działalności gospodarczej nie mogą być przeznaczone na:</w:t>
      </w:r>
    </w:p>
    <w:p w14:paraId="0EEA7C4B" w14:textId="3AA0242D" w:rsidR="00EB788B" w:rsidRPr="00A15F20" w:rsidRDefault="00235ED0">
      <w:pPr>
        <w:pStyle w:val="Akapitzlist"/>
        <w:numPr>
          <w:ilvl w:val="1"/>
          <w:numId w:val="17"/>
        </w:numPr>
        <w:tabs>
          <w:tab w:val="num" w:pos="1440"/>
        </w:tabs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="00EB788B" w:rsidRPr="00A15F20">
        <w:rPr>
          <w:rFonts w:ascii="Arial" w:eastAsia="Times New Roman" w:hAnsi="Arial" w:cs="Arial"/>
          <w:sz w:val="18"/>
          <w:szCs w:val="18"/>
        </w:rPr>
        <w:t>opłaty administracyjne, skarbowe, wynagrodzenia i składki na ubezpieczenie społeczne,</w:t>
      </w:r>
    </w:p>
    <w:p w14:paraId="54AEF0F5" w14:textId="043C7E15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koszty wynajmu, kaucje, wykup koncesji</w:t>
      </w:r>
      <w:r w:rsidR="00757957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oraz zezwoleń, koszty abonamentów, ubezpieczenia, podatki, akcyzę ,</w:t>
      </w:r>
    </w:p>
    <w:p w14:paraId="565ECB2F" w14:textId="77777777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nabycie akcji, obligacji, polis i innych papierów wartościowych lub o charakterze zamiennym,</w:t>
      </w:r>
    </w:p>
    <w:p w14:paraId="0DA59E4C" w14:textId="77777777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nabycie udziałów wnoszonych do spółek,</w:t>
      </w:r>
    </w:p>
    <w:p w14:paraId="25B68362" w14:textId="77777777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wszelkiego rodzaju opłaty w ramach umowy leasingu,</w:t>
      </w:r>
    </w:p>
    <w:p w14:paraId="65DAFBCC" w14:textId="77777777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wycenę rzeczoznawcy,</w:t>
      </w:r>
    </w:p>
    <w:p w14:paraId="1CFABFF7" w14:textId="77777777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koszty podłączenia wszelkich mediów ( np. linii telefonicznych, Internetu ),</w:t>
      </w:r>
    </w:p>
    <w:p w14:paraId="5AA32E10" w14:textId="043778E9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remont, modernizację, adaptację lokalu, w którym ma być prowadzona działalność gospodarcza 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 kwocie przewyższającej 20 % wartości dotacji,</w:t>
      </w:r>
    </w:p>
    <w:p w14:paraId="412AF2A8" w14:textId="4A7C8843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wydatki związane z usługą remontową oraz na zakup narzędzi i maszyn wykorzystanych</w:t>
      </w:r>
      <w:r w:rsidR="007D5993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do remontu,</w:t>
      </w:r>
    </w:p>
    <w:p w14:paraId="27ABDE84" w14:textId="226624AF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zakup nieruchomości, gruntów, kasy fiskalnej, odzieży, z wyłączeniem odzieży roboczej</w:t>
      </w:r>
      <w:r w:rsidR="007D5993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i ochronnej, regulowanych odrębnymi przepisami,</w:t>
      </w:r>
    </w:p>
    <w:p w14:paraId="07842C5F" w14:textId="79F61D78" w:rsidR="00EB788B" w:rsidRPr="00A15F20" w:rsidRDefault="00EB788B">
      <w:pPr>
        <w:numPr>
          <w:ilvl w:val="1"/>
          <w:numId w:val="17"/>
        </w:numPr>
        <w:tabs>
          <w:tab w:val="num" w:pos="851"/>
        </w:tabs>
        <w:suppressAutoHyphens/>
        <w:spacing w:after="0" w:line="360" w:lineRule="auto"/>
        <w:ind w:left="851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zakup samochodu osobowego, z wyjątkiem sytuacji, w których wykorzystanie pojazdu pozostaje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 związku z bezpośrednim profilem planowanej działalności, np. „ Nauka jazdy”,</w:t>
      </w:r>
    </w:p>
    <w:p w14:paraId="74A6F7C0" w14:textId="23A86213" w:rsidR="00EB788B" w:rsidRPr="00A15F20" w:rsidRDefault="001C2912" w:rsidP="001C2912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   12) </w:t>
      </w:r>
      <w:r w:rsidR="000E68EC">
        <w:rPr>
          <w:rFonts w:ascii="Arial" w:eastAsia="Times New Roman" w:hAnsi="Arial" w:cs="Arial"/>
          <w:sz w:val="18"/>
          <w:szCs w:val="18"/>
          <w:lang w:eastAsia="ar-SA"/>
        </w:rPr>
        <w:t xml:space="preserve"> 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zakup samochodu ciężarowego lub przyczepy w kwocie przekraczającej 1</w:t>
      </w:r>
      <w:r w:rsidR="00CC322C" w:rsidRPr="00A15F20">
        <w:rPr>
          <w:rFonts w:ascii="Arial" w:eastAsia="Times New Roman" w:hAnsi="Arial" w:cs="Arial"/>
          <w:sz w:val="18"/>
          <w:szCs w:val="18"/>
          <w:lang w:eastAsia="ar-SA"/>
        </w:rPr>
        <w:t>5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.000 zł,</w:t>
      </w:r>
    </w:p>
    <w:p w14:paraId="3B353B5D" w14:textId="77777777" w:rsidR="000E68EC" w:rsidRDefault="001C2912" w:rsidP="001C2912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 xml:space="preserve">        13) </w:t>
      </w:r>
      <w:r w:rsidR="000E68EC">
        <w:rPr>
          <w:rFonts w:ascii="Arial" w:eastAsia="Times New Roman" w:hAnsi="Arial" w:cs="Arial"/>
          <w:sz w:val="18"/>
          <w:szCs w:val="18"/>
        </w:rPr>
        <w:t xml:space="preserve">  </w:t>
      </w:r>
      <w:r w:rsidR="00EB788B" w:rsidRPr="00A15F20">
        <w:rPr>
          <w:rFonts w:ascii="Arial" w:eastAsia="Times New Roman" w:hAnsi="Arial" w:cs="Arial"/>
          <w:sz w:val="18"/>
          <w:szCs w:val="18"/>
        </w:rPr>
        <w:t>zakup towaru do dalszej odsprzedaży, surowców i materiałów w części przekraczającej 50 %</w:t>
      </w:r>
      <w:r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="00EB788B" w:rsidRPr="00A15F20">
        <w:rPr>
          <w:rFonts w:ascii="Arial" w:eastAsia="Times New Roman" w:hAnsi="Arial" w:cs="Arial"/>
          <w:sz w:val="18"/>
          <w:szCs w:val="18"/>
        </w:rPr>
        <w:t xml:space="preserve">kwoty </w:t>
      </w:r>
    </w:p>
    <w:p w14:paraId="244C0A88" w14:textId="3F3838BE" w:rsidR="001C2912" w:rsidRPr="00A15F20" w:rsidRDefault="000E68EC" w:rsidP="001C2912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                </w:t>
      </w:r>
      <w:r w:rsidR="00EB788B" w:rsidRPr="00A15F20">
        <w:rPr>
          <w:rFonts w:ascii="Arial" w:eastAsia="Times New Roman" w:hAnsi="Arial" w:cs="Arial"/>
          <w:sz w:val="18"/>
          <w:szCs w:val="18"/>
        </w:rPr>
        <w:t xml:space="preserve">dotacji, </w:t>
      </w:r>
    </w:p>
    <w:p w14:paraId="4D0F906D" w14:textId="048AA8F1" w:rsidR="00EB788B" w:rsidRPr="00A15F20" w:rsidRDefault="00EB788B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zakup usług i materiałów reklamowych w części przekraczającej 15 % kwoty dotacji,</w:t>
      </w:r>
    </w:p>
    <w:p w14:paraId="2F7B243E" w14:textId="0C878241" w:rsidR="001C2912" w:rsidRPr="00A15F20" w:rsidRDefault="00EB788B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 xml:space="preserve">zakup środków (towarów i usług) od współmałżonka, </w:t>
      </w:r>
    </w:p>
    <w:p w14:paraId="3A984212" w14:textId="38B656C7" w:rsidR="00EB788B" w:rsidRPr="00A15F20" w:rsidRDefault="00EB788B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A15F20">
        <w:rPr>
          <w:rFonts w:ascii="Arial" w:eastAsia="Times New Roman" w:hAnsi="Arial" w:cs="Arial"/>
          <w:sz w:val="18"/>
          <w:szCs w:val="18"/>
        </w:rPr>
        <w:t>zakup środków (towarów i usług) od krewnych i powinowatych w linii prostej, rodzeństwa ani powinowatych w linii bocznej w ramach umowy kupna – sprzedaży</w:t>
      </w:r>
    </w:p>
    <w:p w14:paraId="7E2B92BD" w14:textId="2F4B9BD6" w:rsidR="00EB788B" w:rsidRPr="00A15F20" w:rsidRDefault="00EB788B">
      <w:pPr>
        <w:pStyle w:val="Akapitzlist"/>
        <w:numPr>
          <w:ilvl w:val="1"/>
          <w:numId w:val="16"/>
        </w:num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zakup środków w ramach umowy kupna – sprzedaży o war</w:t>
      </w:r>
      <w:r w:rsidR="00675A5D" w:rsidRPr="00A15F20">
        <w:rPr>
          <w:rFonts w:ascii="Arial" w:eastAsia="Times New Roman" w:hAnsi="Arial" w:cs="Arial"/>
          <w:sz w:val="18"/>
          <w:szCs w:val="18"/>
        </w:rPr>
        <w:t>tości nie</w:t>
      </w:r>
      <w:r w:rsidRPr="00A15F20">
        <w:rPr>
          <w:rFonts w:ascii="Arial" w:eastAsia="Times New Roman" w:hAnsi="Arial" w:cs="Arial"/>
          <w:sz w:val="18"/>
          <w:szCs w:val="18"/>
        </w:rPr>
        <w:t>przekraczającej</w:t>
      </w:r>
      <w:r w:rsidR="007D5993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1.000,00 zł</w:t>
      </w:r>
    </w:p>
    <w:p w14:paraId="717FD3BE" w14:textId="78F9609A" w:rsidR="008D0E6E" w:rsidRPr="00A15F20" w:rsidRDefault="00EB788B">
      <w:pPr>
        <w:pStyle w:val="Akapitzlist"/>
        <w:numPr>
          <w:ilvl w:val="1"/>
          <w:numId w:val="16"/>
        </w:num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koszty wysyłki, transportu, przygotowania i pakowania przesyłek</w:t>
      </w:r>
      <w:r w:rsidR="00816597" w:rsidRPr="00A15F20">
        <w:rPr>
          <w:rFonts w:ascii="Arial" w:eastAsia="Times New Roman" w:hAnsi="Arial" w:cs="Arial"/>
          <w:sz w:val="18"/>
          <w:szCs w:val="18"/>
        </w:rPr>
        <w:t>,</w:t>
      </w:r>
    </w:p>
    <w:p w14:paraId="67743E78" w14:textId="77777777" w:rsidR="00B00775" w:rsidRPr="00A15F20" w:rsidRDefault="00B00775">
      <w:pPr>
        <w:pStyle w:val="Akapitzlist"/>
        <w:numPr>
          <w:ilvl w:val="1"/>
          <w:numId w:val="16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bCs/>
          <w:sz w:val="18"/>
          <w:szCs w:val="18"/>
        </w:rPr>
        <w:t>zakup używanego środka trwałego, który był uprzednio współfinansowany ze środków UE lub krajowych środków publicznych</w:t>
      </w:r>
    </w:p>
    <w:p w14:paraId="00D4F5D7" w14:textId="5C19DE5B" w:rsidR="00235ED0" w:rsidRPr="00A15F20" w:rsidRDefault="00B00775">
      <w:pPr>
        <w:pStyle w:val="Akapitzlist"/>
        <w:numPr>
          <w:ilvl w:val="1"/>
          <w:numId w:val="16"/>
        </w:numPr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 xml:space="preserve"> </w:t>
      </w:r>
      <w:r w:rsidR="00235ED0" w:rsidRPr="00A15F20">
        <w:rPr>
          <w:rFonts w:ascii="Arial" w:hAnsi="Arial" w:cs="Arial"/>
          <w:sz w:val="18"/>
          <w:szCs w:val="18"/>
        </w:rPr>
        <w:t>zakup telefonu komórkowego w kwocie przekraczającej 1 000,00 zł,</w:t>
      </w:r>
    </w:p>
    <w:p w14:paraId="7EAE79B2" w14:textId="7851FF0B" w:rsidR="00235ED0" w:rsidRPr="00A15F20" w:rsidRDefault="00235ED0">
      <w:pPr>
        <w:pStyle w:val="Akapitzlist"/>
        <w:numPr>
          <w:ilvl w:val="1"/>
          <w:numId w:val="16"/>
        </w:numPr>
        <w:tabs>
          <w:tab w:val="left" w:pos="851"/>
        </w:tabs>
        <w:spacing w:after="0" w:line="360" w:lineRule="auto"/>
        <w:jc w:val="both"/>
        <w:rPr>
          <w:rFonts w:ascii="Arial" w:eastAsiaTheme="minorEastAsia" w:hAnsi="Arial" w:cs="Arial"/>
          <w:sz w:val="18"/>
          <w:szCs w:val="18"/>
          <w:lang w:eastAsia="pl-PL"/>
        </w:rPr>
      </w:pPr>
      <w:r w:rsidRPr="00A15F20">
        <w:rPr>
          <w:rFonts w:ascii="Arial" w:hAnsi="Arial" w:cs="Arial"/>
          <w:sz w:val="18"/>
          <w:szCs w:val="18"/>
        </w:rPr>
        <w:t>zakup laptopa lub komputera stacjonarnego (w zestawie monitor, klawiatura, mysz) w kwocie przekraczającej 5 000,00 zł.</w:t>
      </w:r>
    </w:p>
    <w:p w14:paraId="77406B4D" w14:textId="77777777" w:rsidR="007A4263" w:rsidRPr="00A15F20" w:rsidRDefault="007A4263" w:rsidP="008D0E6E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A1BA84F" w14:textId="011AB843" w:rsidR="00D22140" w:rsidRPr="00A15F20" w:rsidRDefault="00EB788B" w:rsidP="00235ED0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 przypadku planowanego remontu pomieszczenia w szczegółowej specyfikacji zakupów p</w:t>
      </w:r>
      <w:r w:rsidR="00312C10" w:rsidRPr="00A15F20">
        <w:rPr>
          <w:rFonts w:ascii="Arial" w:eastAsia="Times New Roman" w:hAnsi="Arial" w:cs="Arial"/>
          <w:sz w:val="18"/>
          <w:szCs w:val="18"/>
          <w:lang w:eastAsia="ar-SA"/>
        </w:rPr>
        <w:t>rosimy opisać planowane zakup</w:t>
      </w:r>
      <w:r w:rsidR="001C2912" w:rsidRPr="00A15F20">
        <w:rPr>
          <w:rFonts w:ascii="Arial" w:eastAsia="Times New Roman" w:hAnsi="Arial" w:cs="Arial"/>
          <w:sz w:val="18"/>
          <w:szCs w:val="18"/>
          <w:lang w:eastAsia="ar-SA"/>
        </w:rPr>
        <w:t>y</w:t>
      </w:r>
      <w:r w:rsidR="00312C10" w:rsidRPr="00A15F20">
        <w:rPr>
          <w:rFonts w:ascii="Arial" w:eastAsia="Times New Roman" w:hAnsi="Arial" w:cs="Arial"/>
          <w:sz w:val="18"/>
          <w:szCs w:val="18"/>
          <w:lang w:eastAsia="ar-SA"/>
        </w:rPr>
        <w:t>.</w:t>
      </w:r>
    </w:p>
    <w:p w14:paraId="0577C45B" w14:textId="77777777" w:rsidR="00D81AB1" w:rsidRPr="00A15F20" w:rsidRDefault="00D81AB1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27169C1D" w14:textId="77777777" w:rsidR="0074369C" w:rsidRPr="00A15F20" w:rsidRDefault="0074369C">
      <w:pPr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br w:type="page"/>
      </w:r>
    </w:p>
    <w:p w14:paraId="04FAD996" w14:textId="2463E360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>Szczegółowa specyfikacja wydatków w ramach wnioskowanej kwoty  dotacji</w:t>
      </w:r>
    </w:p>
    <w:p w14:paraId="2679FC3A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tbl>
      <w:tblPr>
        <w:tblW w:w="9091" w:type="dxa"/>
        <w:tblInd w:w="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2205"/>
        <w:gridCol w:w="1650"/>
        <w:gridCol w:w="2310"/>
        <w:gridCol w:w="2326"/>
      </w:tblGrid>
      <w:tr w:rsidR="00EB788B" w:rsidRPr="00A15F20" w14:paraId="795A28AB" w14:textId="77777777" w:rsidTr="00EB788B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CE0168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18BF6E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Wyszczególnienie zakupów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274D832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Nowy</w:t>
            </w:r>
          </w:p>
          <w:p w14:paraId="6796CBF4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tak/ nie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F1B4F05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Uzasadnienie zakupu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3448F" w14:textId="77777777" w:rsidR="00EB788B" w:rsidRPr="00A15F20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KWOTA</w:t>
            </w:r>
          </w:p>
        </w:tc>
      </w:tr>
      <w:tr w:rsidR="00EB788B" w:rsidRPr="00A15F20" w14:paraId="7F1DB8AC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D718B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DCE4C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54253A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C901CF0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2F2E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A31961A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428B2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E0598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2D6DF5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842E3E5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B97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36EF709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5824E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8DB53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A6E21C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E138412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953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6275D9EF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7D39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4CE79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75EBF9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E7DA72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06C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696958D0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36A28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05124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A9BA28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B6385B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CE0D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669653B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8107D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15B81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A450C8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FF32C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C912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55133C43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D36A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06F45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0D9A77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8FA80F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2131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32147AD2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BA73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49B5E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8D4341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E0042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0CB1F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669177E3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B88A5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A0842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8FA7D6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CA9727F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9A393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9FF9B8A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1289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6EFCA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DE62F6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287533B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CC6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0812B73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EAF1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90A4E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E141DB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C40A55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CD429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42618617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6C86E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8071F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6A0B19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DCB170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3E26C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399C4864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62013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D655A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DA1C9D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2C9A1B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A41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020ED434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1F5D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9177A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CA7F1C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F303EF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BAD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787E71B5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EF794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0D687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86D8C3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DA912B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DBA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2A892034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DD223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77772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52393E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ECB76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447F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08F0565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A5261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B2E07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C5B656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94E8853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D0927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2237A87D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CEAF5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29403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E90A2B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DBF3D8B" w14:textId="77777777" w:rsidR="00EB788B" w:rsidRPr="000E68EC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C91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07E453D6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47862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F319C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F2FDDC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5CCF7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323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5C060A9B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70EE0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67EEE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454A3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3D1D9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E14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5B7C3594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D1B46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03847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7FD1B4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0D259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3DF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DD2BD21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2055B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853D5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88F607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73921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92BD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613B7946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AE6A6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352CA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0FF4C8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27978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E0B7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032A4AE5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A85B7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CA4A7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59857D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6F3A1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1DE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A1F2052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87EA5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35D97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9E443C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08CB2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C1A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0494E4E5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27B3BF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276495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74A527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4A6AC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71EA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33FAB3BC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1DD23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16B4E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027578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561D8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A59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43AF2306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CE021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339B6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3DE0C4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8A156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361E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6B012283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DF63B0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002DD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2EBF90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CA262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6FB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768C4BBA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95E3AB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4BD624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262CD5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6C472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0ED1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0B7DB081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421CA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52E74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5802F5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A5098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C441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1D7D78F9" w14:textId="77777777" w:rsidTr="00EB788B">
        <w:trPr>
          <w:cantSplit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E8FF88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9FE6DC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96879D7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16E083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FA5ED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  <w:tr w:rsidR="00EB788B" w:rsidRPr="00A15F20" w14:paraId="59570830" w14:textId="77777777" w:rsidTr="00EB788B">
        <w:tc>
          <w:tcPr>
            <w:tcW w:w="6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96B64E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  <w:r w:rsidRPr="000E68EC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C3F9" w14:textId="77777777" w:rsidR="00EB788B" w:rsidRPr="000E68EC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</w:p>
        </w:tc>
      </w:tr>
    </w:tbl>
    <w:p w14:paraId="7AE20661" w14:textId="77777777" w:rsidR="00EB788B" w:rsidRPr="00A15F20" w:rsidRDefault="00EB788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C1BBB7C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                     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 xml:space="preserve">     </w:t>
      </w:r>
    </w:p>
    <w:p w14:paraId="5EF474D0" w14:textId="77777777" w:rsidR="00EB788B" w:rsidRPr="00A15F20" w:rsidRDefault="00EB788B" w:rsidP="00EB788B">
      <w:pPr>
        <w:suppressAutoHyphens/>
        <w:spacing w:after="0" w:line="240" w:lineRule="auto"/>
        <w:ind w:left="566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................................................  </w:t>
      </w:r>
    </w:p>
    <w:p w14:paraId="63323790" w14:textId="77777777" w:rsidR="00EB788B" w:rsidRPr="00A15F20" w:rsidRDefault="00EB788B" w:rsidP="00EB788B">
      <w:pPr>
        <w:suppressAutoHyphens/>
        <w:spacing w:after="0" w:line="240" w:lineRule="auto"/>
        <w:ind w:left="5664"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podpis wnioskodawcy</w:t>
      </w:r>
    </w:p>
    <w:p w14:paraId="188A6DA6" w14:textId="77777777" w:rsidR="00EB788B" w:rsidRPr="00A15F20" w:rsidRDefault="00EB788B" w:rsidP="00EB788B">
      <w:pPr>
        <w:suppressAutoHyphens/>
        <w:spacing w:after="0" w:line="240" w:lineRule="auto"/>
        <w:ind w:left="5664"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19D4715" w14:textId="62B4370D" w:rsidR="00EB788B" w:rsidRPr="00A15F20" w:rsidRDefault="00EB788B" w:rsidP="00EB788B">
      <w:pPr>
        <w:suppressAutoHyphens/>
        <w:spacing w:after="0" w:line="240" w:lineRule="auto"/>
        <w:ind w:left="5664" w:hanging="5522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UWAGA: Suma zakupów musi być równa wnioskowanej kwocie.</w:t>
      </w:r>
    </w:p>
    <w:p w14:paraId="36B0CC5C" w14:textId="77777777" w:rsidR="008D0E6E" w:rsidRPr="00A15F20" w:rsidRDefault="008D0E6E" w:rsidP="00EB788B">
      <w:pPr>
        <w:suppressAutoHyphens/>
        <w:spacing w:after="0" w:line="240" w:lineRule="auto"/>
        <w:ind w:left="5664" w:hanging="5522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231A080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 xml:space="preserve">V. </w:t>
      </w:r>
    </w:p>
    <w:p w14:paraId="14E70653" w14:textId="77777777" w:rsidR="00EB788B" w:rsidRPr="00A15F20" w:rsidRDefault="00EB788B" w:rsidP="00EB788B">
      <w:pPr>
        <w:numPr>
          <w:ilvl w:val="0"/>
          <w:numId w:val="3"/>
        </w:numPr>
        <w:tabs>
          <w:tab w:val="clear" w:pos="360"/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Krótko opisz dziedzinę do jakiej masz zamiar wejść oraz produkt lub usługę, które chciałbyś wytwarzać/ sprzedawać:</w:t>
      </w:r>
    </w:p>
    <w:p w14:paraId="7DEA5DFD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24A9D3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5093C151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4F6C2D1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409F3EB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CDF32D3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69AD81D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05A45D5" w14:textId="77777777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235CF79" w14:textId="77777777" w:rsidR="00EB788B" w:rsidRPr="00A15F20" w:rsidRDefault="00EB788B" w:rsidP="00EB788B">
      <w:p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2. Czy posiadasz odpowiednią wiedzę, aby prowadzić ten rodzaj działalności gospodarczej, jakie masz doświadczenie? (wskazać wykształcenie, doświadczenie, wynikające z umów o pracę, zlecenia,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br/>
        <w:t>o dzieło, ukończone szkolenia, kursy)</w:t>
      </w:r>
    </w:p>
    <w:p w14:paraId="45653FA8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5847DCAF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57E9F87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45ED0335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30A0E145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26EEE5D1" w14:textId="77777777" w:rsidR="00EB788B" w:rsidRPr="00A15F20" w:rsidRDefault="00EB788B" w:rsidP="00EB788B">
      <w:pPr>
        <w:tabs>
          <w:tab w:val="left" w:pos="284"/>
        </w:tabs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3. Zaangażowane środki własne (gotówka, posiadane maszyny, urządzenia, materiały, suro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>wce, środki   transportu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, itd.) z tego: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</w:p>
    <w:p w14:paraId="35F33CEC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i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i/>
          <w:sz w:val="18"/>
          <w:szCs w:val="18"/>
          <w:u w:val="single"/>
          <w:lang w:eastAsia="ar-SA"/>
        </w:rPr>
        <w:t>zaznaczyć  X właściwe</w:t>
      </w:r>
    </w:p>
    <w:p w14:paraId="4F74F3D6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 samochód własny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 samochód użyczony *…………………………………………………...……</w:t>
      </w:r>
    </w:p>
    <w:p w14:paraId="6FD05AE3" w14:textId="002141B2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CE42E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( podać markę, rocznik, wartość rynkową )</w:t>
      </w:r>
    </w:p>
    <w:p w14:paraId="273BB339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maszyny, urządzenia……………………………………………………………………………………...</w:t>
      </w:r>
    </w:p>
    <w:p w14:paraId="385755D1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( wymienić jakie, podać wartość rynkową )</w:t>
      </w:r>
    </w:p>
    <w:p w14:paraId="0984110A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materiały, surowce…………………………………………..……………………………………………</w:t>
      </w:r>
    </w:p>
    <w:p w14:paraId="2A8E6581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( wymienić jakie, podać wartość rynkową )</w:t>
      </w:r>
    </w:p>
    <w:p w14:paraId="33D8DA89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inne……………………………………………………..............…………………………………………</w:t>
      </w:r>
    </w:p>
    <w:p w14:paraId="214476FD" w14:textId="77777777" w:rsidR="00EB788B" w:rsidRPr="00A15F20" w:rsidRDefault="00EB788B">
      <w:pPr>
        <w:numPr>
          <w:ilvl w:val="2"/>
          <w:numId w:val="10"/>
        </w:numPr>
        <w:tabs>
          <w:tab w:val="left" w:pos="300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Przewidywana struktura odbiorców (nabywców, kto będzie Twoim klientem)</w:t>
      </w:r>
    </w:p>
    <w:tbl>
      <w:tblPr>
        <w:tblW w:w="0" w:type="auto"/>
        <w:tblInd w:w="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"/>
        <w:gridCol w:w="2185"/>
        <w:gridCol w:w="1111"/>
        <w:gridCol w:w="1852"/>
        <w:gridCol w:w="1982"/>
        <w:gridCol w:w="1298"/>
      </w:tblGrid>
      <w:tr w:rsidR="00EB788B" w:rsidRPr="00A15F20" w14:paraId="59413400" w14:textId="77777777" w:rsidTr="00EB788B"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5A958ABF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  <w:p w14:paraId="35F89C20" w14:textId="77777777" w:rsidR="00EB788B" w:rsidRPr="00A15F20" w:rsidRDefault="00EB788B" w:rsidP="00EB788B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1D8A5031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  <w:p w14:paraId="5E333619" w14:textId="77777777" w:rsidR="00EB788B" w:rsidRPr="00A15F20" w:rsidRDefault="00EB788B" w:rsidP="00EB788B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Odbiorca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6DAF562A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% sprzedaży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7A897779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Sprzedawany asortyment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06B964A8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Forma płatności (przelew, gotówka)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000000" w:fill="FFFFFF"/>
          </w:tcPr>
          <w:p w14:paraId="115732B6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Termin płatności</w:t>
            </w:r>
          </w:p>
        </w:tc>
      </w:tr>
      <w:tr w:rsidR="00EB788B" w:rsidRPr="00A15F20" w14:paraId="20ACEF09" w14:textId="77777777" w:rsidTr="00EB788B"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74D392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1.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E54D45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D249FA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6CC39A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98C53D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63EB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2A178DC0" w14:textId="77777777" w:rsidTr="00EB788B"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5AFCBF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2.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9EE203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515087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8B10CD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0666E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819F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593670CF" w14:textId="77777777" w:rsidTr="00EB788B"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5C22F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3.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77132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5E6921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3C1ED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6357A5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37C5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  <w:tr w:rsidR="00EB788B" w:rsidRPr="00A15F20" w14:paraId="789AA7F1" w14:textId="77777777" w:rsidTr="00EB788B"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9292CA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4.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5FDD7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7EC42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F80EF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322C50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ACA96" w14:textId="77777777" w:rsidR="00EB788B" w:rsidRPr="00A15F20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</w:tbl>
    <w:p w14:paraId="270AAA07" w14:textId="77777777" w:rsidR="00AA4F55" w:rsidRPr="00A15F20" w:rsidRDefault="00AA4F55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F29A010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Jak będziesz promował swój produkt lub usługę?</w:t>
      </w:r>
    </w:p>
    <w:p w14:paraId="5AEE77A1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97031F6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30394F0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2198D2C0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Główni konkurenci na rynku. Proszę opisać. Wskazać </w:t>
      </w:r>
      <w:r w:rsidRPr="00A15F20">
        <w:rPr>
          <w:rFonts w:ascii="Arial" w:eastAsia="Times New Roman" w:hAnsi="Arial" w:cs="Arial"/>
          <w:sz w:val="18"/>
          <w:szCs w:val="18"/>
          <w:u w:val="single"/>
          <w:lang w:eastAsia="ar-SA"/>
        </w:rPr>
        <w:t>konkretne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firmy.</w:t>
      </w:r>
    </w:p>
    <w:p w14:paraId="7ED9CD1D" w14:textId="3BB6D923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…………………………..………………...............................................…………………………………………….………………………………………………………………...................................</w:t>
      </w:r>
      <w:r w:rsidR="00816597" w:rsidRPr="00A15F20">
        <w:rPr>
          <w:rFonts w:ascii="Arial" w:eastAsia="Times New Roman" w:hAnsi="Arial" w:cs="Arial"/>
          <w:sz w:val="18"/>
          <w:szCs w:val="18"/>
          <w:lang w:eastAsia="ar-SA"/>
        </w:rPr>
        <w:t>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………………………….………………………………………………………………………………………………………………………………………………………….…………………..........................................................................................</w:t>
      </w:r>
      <w:r w:rsidR="00816597" w:rsidRPr="00A15F20">
        <w:rPr>
          <w:rFonts w:ascii="Arial" w:eastAsia="Times New Roman" w:hAnsi="Arial" w:cs="Arial"/>
          <w:sz w:val="18"/>
          <w:szCs w:val="18"/>
          <w:lang w:eastAsia="ar-SA"/>
        </w:rPr>
        <w:t>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.……</w:t>
      </w:r>
      <w:r w:rsidR="00816597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……………………………………………..</w:t>
      </w:r>
      <w:r w:rsidR="00816597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………………………………………….</w:t>
      </w:r>
    </w:p>
    <w:p w14:paraId="049EC8AD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A854121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Uzasadnij, dlaczego klient kupi Twój produkt/ usługę zamiast oferowanych przez konkurencję?</w:t>
      </w:r>
    </w:p>
    <w:p w14:paraId="4520763D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964E78B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7F1369C1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26CCFC0A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Działania podjęte na rzecz zamierzonej działalności:</w:t>
      </w:r>
    </w:p>
    <w:p w14:paraId="20EDC6E7" w14:textId="0B39304D" w:rsidR="00EB788B" w:rsidRPr="00A15F20" w:rsidRDefault="00EB788B">
      <w:pPr>
        <w:numPr>
          <w:ilvl w:val="0"/>
          <w:numId w:val="11"/>
        </w:numPr>
        <w:tabs>
          <w:tab w:val="num" w:pos="709"/>
        </w:tabs>
        <w:suppressAutoHyphens/>
        <w:spacing w:after="0" w:line="360" w:lineRule="auto"/>
        <w:ind w:left="709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przedwstępne umowy, oświadczenia o współpracy z przyszłymi kontrahentami, odbiorcami, dostawcami (Należy dołączyć stosowne dokumenty potwierdzające)</w:t>
      </w:r>
    </w:p>
    <w:p w14:paraId="2BFEB325" w14:textId="2FEC8703" w:rsidR="00790A22" w:rsidRPr="00A15F20" w:rsidRDefault="00790A22" w:rsidP="00790A22">
      <w:pPr>
        <w:tabs>
          <w:tab w:val="num" w:pos="709"/>
        </w:tabs>
        <w:suppressAutoHyphens/>
        <w:spacing w:after="0" w:line="360" w:lineRule="auto"/>
        <w:ind w:left="709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………………………………………………………………………………………………………………………………………………………………………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….</w:t>
      </w:r>
    </w:p>
    <w:p w14:paraId="5CF45964" w14:textId="55D0E395" w:rsidR="00EB788B" w:rsidRPr="00A15F20" w:rsidRDefault="00EB788B">
      <w:pPr>
        <w:numPr>
          <w:ilvl w:val="0"/>
          <w:numId w:val="11"/>
        </w:numPr>
        <w:tabs>
          <w:tab w:val="num" w:pos="709"/>
        </w:tabs>
        <w:suppressAutoHyphens/>
        <w:spacing w:after="0" w:line="360" w:lineRule="auto"/>
        <w:ind w:left="709" w:hanging="425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inne…………………………………………………………………................................................</w:t>
      </w:r>
      <w:r w:rsidR="00790A22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..</w:t>
      </w:r>
      <w:r w:rsidR="00790A22" w:rsidRPr="00A15F20">
        <w:rPr>
          <w:rFonts w:ascii="Arial" w:eastAsia="Times New Roman" w:hAnsi="Arial" w:cs="Arial"/>
          <w:sz w:val="18"/>
          <w:szCs w:val="18"/>
          <w:lang w:eastAsia="ar-SA"/>
        </w:rPr>
        <w:t>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..……...……………………………………………………………………….............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..........…………</w:t>
      </w:r>
    </w:p>
    <w:p w14:paraId="25164A7D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Jakie pozwolenie, licencje, koncesje będziesz potrzebował?</w:t>
      </w:r>
    </w:p>
    <w:p w14:paraId="63346C3C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6D2916EE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5C61A032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Ile osób zatrudnisz?  W jakim zawodzie?  Co one będą robić?</w:t>
      </w:r>
    </w:p>
    <w:p w14:paraId="284B823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73CE7E72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53D5C3CA" w14:textId="77777777" w:rsidR="00EB788B" w:rsidRPr="00A15F20" w:rsidRDefault="00EB788B" w:rsidP="00EB788B">
      <w:pPr>
        <w:numPr>
          <w:ilvl w:val="0"/>
          <w:numId w:val="6"/>
        </w:numPr>
        <w:tabs>
          <w:tab w:val="num" w:pos="284"/>
        </w:tabs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 jaki sposób będziesz prowadził księgowość?</w:t>
      </w:r>
    </w:p>
    <w:p w14:paraId="4AC4F745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14EF893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4DA2BF19" w14:textId="77777777" w:rsidR="00EB788B" w:rsidRPr="00A15F20" w:rsidRDefault="00EB788B" w:rsidP="00EB788B">
      <w:pPr>
        <w:numPr>
          <w:ilvl w:val="0"/>
          <w:numId w:val="6"/>
        </w:numPr>
        <w:suppressAutoHyphens/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Czy będziesz  płatnikiem podatku VAT?</w:t>
      </w:r>
    </w:p>
    <w:p w14:paraId="7789F58D" w14:textId="4525D86B" w:rsidR="00EB788B" w:rsidRPr="00A15F20" w:rsidRDefault="00EB788B" w:rsidP="00EB788B">
      <w:pPr>
        <w:suppressAutoHyphens/>
        <w:spacing w:after="0" w:line="360" w:lineRule="auto"/>
        <w:ind w:left="460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sym w:font="Symbol" w:char="F099"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TAK</w:t>
      </w:r>
      <w:r w:rsidR="00790A22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sym w:font="Symbol" w:char="F099"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NIE </w:t>
      </w:r>
    </w:p>
    <w:p w14:paraId="57EC5F81" w14:textId="2AC49CC7" w:rsidR="00790A22" w:rsidRPr="00A15F20" w:rsidRDefault="00790A22" w:rsidP="00790A22">
      <w:pPr>
        <w:tabs>
          <w:tab w:val="left" w:pos="0"/>
        </w:tabs>
        <w:suppressAutoHyphens/>
        <w:spacing w:after="0" w:line="360" w:lineRule="auto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*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zaznaczyć X właściwe</w:t>
      </w:r>
    </w:p>
    <w:p w14:paraId="029E14DE" w14:textId="77777777" w:rsidR="00EB788B" w:rsidRPr="00A15F20" w:rsidRDefault="00EB788B" w:rsidP="00EB788B">
      <w:pPr>
        <w:numPr>
          <w:ilvl w:val="0"/>
          <w:numId w:val="6"/>
        </w:numPr>
        <w:suppressAutoHyphens/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Jakie są Twoje cele w pierwszym roku działalności?</w:t>
      </w:r>
    </w:p>
    <w:p w14:paraId="059338D5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7BF7EEFC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719845CD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79BABBBC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BC11BA7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</w:t>
      </w:r>
    </w:p>
    <w:p w14:paraId="0A4E8EFE" w14:textId="77777777" w:rsidR="00EB788B" w:rsidRPr="00A15F20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A7CCA7" w14:textId="77777777" w:rsidR="00EB788B" w:rsidRDefault="00EB788B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3247B6A" w14:textId="77777777" w:rsidR="004E6C6E" w:rsidRPr="00A15F20" w:rsidRDefault="004E6C6E" w:rsidP="00EB788B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  <w:sectPr w:rsidR="004E6C6E" w:rsidRPr="00A15F20" w:rsidSect="00FA78DA">
          <w:headerReference w:type="default" r:id="rId12"/>
          <w:footerReference w:type="even" r:id="rId13"/>
          <w:footerReference w:type="default" r:id="rId14"/>
          <w:pgSz w:w="11906" w:h="16838"/>
          <w:pgMar w:top="426" w:right="1416" w:bottom="0" w:left="1417" w:header="142" w:footer="708" w:gutter="0"/>
          <w:cols w:space="708"/>
          <w:docGrid w:linePitch="360"/>
        </w:sectPr>
      </w:pPr>
    </w:p>
    <w:p w14:paraId="2B9A4124" w14:textId="77777777" w:rsidR="00EB788B" w:rsidRPr="00A15F20" w:rsidRDefault="00EB788B" w:rsidP="00DE22FB">
      <w:pPr>
        <w:suppressAutoHyphens/>
        <w:spacing w:after="0" w:line="360" w:lineRule="auto"/>
        <w:ind w:left="993"/>
        <w:rPr>
          <w:rFonts w:ascii="Arial" w:eastAsia="Times New Roman" w:hAnsi="Arial" w:cs="Arial"/>
          <w:b/>
          <w:sz w:val="18"/>
          <w:szCs w:val="18"/>
          <w:lang w:val="de-DE"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lastRenderedPageBreak/>
        <w:t xml:space="preserve">VI.  Przewidywane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efekty</w:t>
      </w:r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 xml:space="preserve"> ekonomiczne w 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>pierwszym</w:t>
      </w:r>
      <w:proofErr w:type="spellEnd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 xml:space="preserve"> 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>roku</w:t>
      </w:r>
      <w:proofErr w:type="spellEnd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 xml:space="preserve"> 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>prowadzenia</w:t>
      </w:r>
      <w:proofErr w:type="spellEnd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 xml:space="preserve"> </w:t>
      </w:r>
      <w:proofErr w:type="spellStart"/>
      <w:r w:rsidRPr="00A15F20">
        <w:rPr>
          <w:rFonts w:ascii="Arial" w:eastAsia="Times New Roman" w:hAnsi="Arial" w:cs="Arial"/>
          <w:b/>
          <w:sz w:val="18"/>
          <w:szCs w:val="18"/>
          <w:lang w:val="de-DE" w:eastAsia="ar-SA"/>
        </w:rPr>
        <w:t>działalności</w:t>
      </w:r>
      <w:proofErr w:type="spellEnd"/>
    </w:p>
    <w:tbl>
      <w:tblPr>
        <w:tblW w:w="142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543"/>
        <w:gridCol w:w="2055"/>
        <w:gridCol w:w="2056"/>
        <w:gridCol w:w="2056"/>
        <w:gridCol w:w="2056"/>
        <w:gridCol w:w="2056"/>
      </w:tblGrid>
      <w:tr w:rsidR="00EB788B" w:rsidRPr="005C3CE8" w14:paraId="65FF5EDC" w14:textId="77777777" w:rsidTr="00DE22FB">
        <w:trPr>
          <w:trHeight w:val="556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C1DEB0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88F342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Wyszczególnienie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E90556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  <w:p w14:paraId="417EB6B1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za I kwartał</w:t>
            </w:r>
          </w:p>
          <w:p w14:paraId="35338748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prowadzenia działalności</w:t>
            </w:r>
          </w:p>
          <w:p w14:paraId="14D9ACFA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CDA1CC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  <w:p w14:paraId="54C50B0A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za II kwartał</w:t>
            </w:r>
          </w:p>
          <w:p w14:paraId="26456942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prowadzenia działalności</w:t>
            </w:r>
          </w:p>
          <w:p w14:paraId="4FE3CEA9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7C0062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  <w:p w14:paraId="3D27AB62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za III kwartał</w:t>
            </w:r>
          </w:p>
          <w:p w14:paraId="35E6AB24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prowadzenia działalności</w:t>
            </w:r>
          </w:p>
          <w:p w14:paraId="6D404410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801EA9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  <w:p w14:paraId="2F25152F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za IV kwartał</w:t>
            </w:r>
          </w:p>
          <w:p w14:paraId="3CAA731B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prowadzenia działalności</w:t>
            </w:r>
          </w:p>
          <w:p w14:paraId="720EB423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1A10B" w14:textId="77777777" w:rsidR="00F95E39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Pierwszy rok</w:t>
            </w:r>
          </w:p>
          <w:p w14:paraId="5A2C066D" w14:textId="77777777" w:rsidR="00EB788B" w:rsidRPr="005C3CE8" w:rsidRDefault="00EB788B" w:rsidP="00F95E3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działalności</w:t>
            </w:r>
          </w:p>
        </w:tc>
      </w:tr>
      <w:tr w:rsidR="00EB788B" w:rsidRPr="005C3CE8" w14:paraId="65501605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10E700E8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A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091A75BD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ar-SA"/>
              </w:rPr>
              <w:t xml:space="preserve">PRZYCHODY OGÓŁEM             </w:t>
            </w:r>
            <w:r w:rsidR="00F95E39" w:rsidRPr="005C3CE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ar-SA"/>
              </w:rPr>
              <w:t xml:space="preserve">               </w:t>
            </w:r>
            <w:r w:rsidRPr="005C3CE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ar-SA"/>
              </w:rPr>
              <w:t xml:space="preserve"> w tym: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572382A4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0857A326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251AACEB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0B686B1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000000" w:fill="FFFFFF"/>
          </w:tcPr>
          <w:p w14:paraId="3FE23D2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EB788B" w:rsidRPr="005C3CE8" w14:paraId="0E5C4632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69A165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6188E5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Przychód ze sprzedaży towarów, produktów lub usług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CD6D91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12C3D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B14D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9AB560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EBB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EB24D29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FD96CD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8EF784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Pozostałe przychody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A298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D881E0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B5A3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0189E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20D0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0A60CD58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D9EACC0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5946ED78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B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1110EAB1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KOSZTY OGÓŁEM  w tym: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51083076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4238067E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7A5DF1A0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010B8FE0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000000" w:fill="FFFFFF"/>
          </w:tcPr>
          <w:p w14:paraId="339B2485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61D4D93C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3F3653F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560ABC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E67E9F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Zakup materiałów, towarów lub usług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94A008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CC3FED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BD4C0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1A75B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F12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5F895E4C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62CE573C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800159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C0768C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Opłaty za najem lokalu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9089B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FFF57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77C03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16322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08FE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3EB5E2E6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2242592B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F59627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8E2B97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Opłaty eksploatacyjne (c.o., energia, woda, gaz)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AF60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2D50E4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853FA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E8ABA2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D5353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5012B075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637B12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754113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Inne koszty (telefon, poczta, prowadzenie ksiąg przez biuro rachunkowe, usługi bankowe, reklama, itp.)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4E4014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FD38B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5FBE8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4DBFE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06B3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1D62C2C0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085184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2C2D0F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Wynagrodzenia pracowników wraz ze składką ZUS i inne narzuty)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C99F3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F050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A0F93E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86AA9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B78B6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0DE61715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70D5F10D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C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5A8D6D7E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DOCHÓD BRUTTO (A – B)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7EAE58A8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018C15B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762A3B3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4D2F759E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000000" w:fill="FFFFFF"/>
          </w:tcPr>
          <w:p w14:paraId="30C0075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51E65F62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4C0B46A7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104A5C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017B12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Składki na ubezpieczenie społeczne własne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DB3E9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FD645A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FF9254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DA53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FCD4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57F06995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67A25566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E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59B31700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ZYSK BRUTTO (C – D)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468638E3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264126C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2C7A1AC8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636226B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000000" w:fill="FFFFFF"/>
          </w:tcPr>
          <w:p w14:paraId="47756127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7D1CE0FE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053F88AD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0F55F7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F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61C099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Składki na ubezpieczenie zdrowotne własne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6553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A0228F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5A79ED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0458DB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1A8A5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13481C93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6B1A4E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G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DD0AC9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Podatek dochodowy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1146C" w14:textId="77777777" w:rsidR="00EB788B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1EF3A2F4" w14:textId="77777777" w:rsidR="005C3CE8" w:rsidRPr="005C3CE8" w:rsidRDefault="005C3CE8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BF2DA1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463BC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70F7C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1C2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788DC9F" w14:textId="77777777" w:rsidTr="00DE22FB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507CF869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H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  <w:vAlign w:val="center"/>
          </w:tcPr>
          <w:p w14:paraId="6552B925" w14:textId="77777777" w:rsidR="00EB788B" w:rsidRPr="005C3CE8" w:rsidRDefault="00EB788B" w:rsidP="00F95E3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de-DE"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val="de-DE" w:eastAsia="ar-SA"/>
              </w:rPr>
              <w:t>ZYSK NETTO (E – F – G)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3195BAF3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5831D571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0AD62FBD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5" w:color="000000" w:fill="FFFFFF"/>
          </w:tcPr>
          <w:p w14:paraId="55F21769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000000" w:fill="FFFFFF"/>
          </w:tcPr>
          <w:p w14:paraId="4379085C" w14:textId="77777777" w:rsidR="00EB788B" w:rsidRPr="005C3CE8" w:rsidRDefault="00EB788B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  <w:p w14:paraId="15429CDF" w14:textId="77777777" w:rsidR="00F95E39" w:rsidRPr="005C3CE8" w:rsidRDefault="00F95E39" w:rsidP="00EB788B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de-DE" w:eastAsia="ar-SA"/>
              </w:rPr>
            </w:pPr>
          </w:p>
        </w:tc>
      </w:tr>
    </w:tbl>
    <w:p w14:paraId="5D6DB52E" w14:textId="77777777" w:rsidR="004E6C6E" w:rsidRPr="00A15F20" w:rsidRDefault="004E6C6E" w:rsidP="004E6C6E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  <w:sectPr w:rsidR="004E6C6E" w:rsidRPr="00A15F20" w:rsidSect="004E6C6E">
          <w:headerReference w:type="default" r:id="rId15"/>
          <w:footerReference w:type="even" r:id="rId16"/>
          <w:footerReference w:type="default" r:id="rId17"/>
          <w:pgSz w:w="16838" w:h="11906" w:orient="landscape"/>
          <w:pgMar w:top="1417" w:right="426" w:bottom="1416" w:left="0" w:header="142" w:footer="708" w:gutter="0"/>
          <w:cols w:space="708"/>
          <w:docGrid w:linePitch="360"/>
        </w:sectPr>
      </w:pPr>
    </w:p>
    <w:p w14:paraId="308CEB8F" w14:textId="2DC81A6C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>Analiza SWOT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, czyli mocne i słabe strony przedsięwzięcia oraz szanse i zagrożenia, jakie ono stwarza. To metoda określenia słabych i mocnych stron firmy oraz szans i zagrożeń przed nią stojących, gdzie „S” – to silne strony firmy w pozytywny sposób wyróżniające ją wśród konkurencji, „W” – to słabe strony działania firmy, „O” – to szanse rozwoju, „T” – to trudności i bariery dla działania i rozwoju firmy:</w:t>
      </w:r>
    </w:p>
    <w:p w14:paraId="2935A91D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tbl>
      <w:tblPr>
        <w:tblW w:w="0" w:type="auto"/>
        <w:tblInd w:w="4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36"/>
      </w:tblGrid>
      <w:tr w:rsidR="00EB788B" w:rsidRPr="005C3CE8" w14:paraId="654303D4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0AA5810D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S – </w:t>
            </w:r>
            <w:proofErr w:type="spellStart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strong</w:t>
            </w:r>
            <w:proofErr w:type="spellEnd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 (mocne strony)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000000" w:fill="FFFFFF"/>
          </w:tcPr>
          <w:p w14:paraId="0A547617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W – </w:t>
            </w:r>
            <w:proofErr w:type="spellStart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weak</w:t>
            </w:r>
            <w:proofErr w:type="spellEnd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 (słabe strony)</w:t>
            </w:r>
          </w:p>
        </w:tc>
      </w:tr>
      <w:tr w:rsidR="00EB788B" w:rsidRPr="005C3CE8" w14:paraId="5009B6C2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6D40D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1D01C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C24780C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52298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CED33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647723FA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E38E1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FC62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4D38B625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AC08A2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0E62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24E8E3F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B07C8A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7E77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57142F9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B3D9D6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9D24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52978DCE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231C94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369A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540F7400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80C34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8DDBC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24D0431F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000000" w:fill="FFFFFF"/>
          </w:tcPr>
          <w:p w14:paraId="6FE203C1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O – </w:t>
            </w:r>
            <w:proofErr w:type="spellStart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opportunity</w:t>
            </w:r>
            <w:proofErr w:type="spellEnd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 (szanse)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000000" w:fill="FFFFFF"/>
          </w:tcPr>
          <w:p w14:paraId="4CB7088F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T – </w:t>
            </w:r>
            <w:proofErr w:type="spellStart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threat</w:t>
            </w:r>
            <w:proofErr w:type="spellEnd"/>
            <w:r w:rsidRPr="005C3CE8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 (zagrożenia)</w:t>
            </w:r>
          </w:p>
        </w:tc>
      </w:tr>
      <w:tr w:rsidR="00EB788B" w:rsidRPr="005C3CE8" w14:paraId="61FACEDC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BC8B0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EEC45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41D77AD3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DEA5CF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BF8E1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46D7ACF7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8FB524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DA4D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196B73C1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136D46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405B4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857D590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4470C7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76EF0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61FB5E12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A8D021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53B29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3E77C5E6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54D200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0E55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EB788B" w:rsidRPr="005C3CE8" w14:paraId="1BB59BC2" w14:textId="77777777" w:rsidTr="005C3CE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EFCC11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474E6" w14:textId="77777777" w:rsidR="00EB788B" w:rsidRPr="005C3CE8" w:rsidRDefault="00EB788B" w:rsidP="00EB788B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</w:tbl>
    <w:p w14:paraId="2125333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B2AF21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Analizę prosimy przeprowadzić według poniższych wskazówek:</w:t>
      </w:r>
    </w:p>
    <w:p w14:paraId="29954048" w14:textId="77777777" w:rsidR="00EB788B" w:rsidRPr="00A15F20" w:rsidRDefault="00EB788B">
      <w:pPr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Mocne strony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– wewnętrzne czynniki pozytywne – należy wymienić m. in. atuty swojego pomysłu, zalety proponowanych towarów/usług, charakterystyczne cechy, które odróżniają planowaną działalność od innych podobnych, własne umiejętności, które są niezbędne dla prowadzenia przedsięwzięcia.</w:t>
      </w:r>
    </w:p>
    <w:p w14:paraId="5DCFD648" w14:textId="77777777" w:rsidR="00EB788B" w:rsidRPr="00A15F20" w:rsidRDefault="00EB788B">
      <w:pPr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Słabe strony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– wewnętrzne czynniki negatywne – należy wymienić m. In. czynniki, które stanowią o przewadze konkurencji, elementy, które powinny zostać usprawnione, błędy których należałoby się wystrzegać w przyszłości, ograniczenia wynikające z małych zasobów lub niedostatecznych kwalifikacji.</w:t>
      </w:r>
    </w:p>
    <w:p w14:paraId="095C76FB" w14:textId="6ECA8C75" w:rsidR="00EB788B" w:rsidRPr="00A15F20" w:rsidRDefault="00EB788B">
      <w:pPr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Szanse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– zewnętrzne czynniki pozytywne – należy wymienić m.in. zjawiska i tendencje w otoczeniu, które, gdy odpowiednio wykorzystane, staną się impulsem do rozwoju, szanse wynikające z rozwoju technologii, ze struktury rynku pracy, struktury społeczeństwa, zmian w stylu życia, wzorów społecznych, rządowej oraz samorządowej polityki gospodarczej i finansowej.</w:t>
      </w:r>
    </w:p>
    <w:p w14:paraId="3B4D2119" w14:textId="77777777" w:rsidR="00EB788B" w:rsidRPr="00A15F20" w:rsidRDefault="00EB788B">
      <w:pPr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Zagrożenia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– zewnętrzne czynniki negatywne – należy wymienić m. in. bariery rozwoju firmy wynikające np. z sytuacji makro i mikroekonomicznej, utrudnienia wynikające z przewagi konkurencji, zmiennych warunków na rynku towarów/usług, przeszkody wynikające z sytuacji politycznej i gospodarczej kraju, Europy, świata.</w:t>
      </w:r>
    </w:p>
    <w:p w14:paraId="18FB927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Realistyczna analiza ww. czynników pozwoli na wyciągnięcie wniosków, które umożliwią osiągnięcie dwóch głównych celów:</w:t>
      </w:r>
    </w:p>
    <w:p w14:paraId="062F165C" w14:textId="77777777" w:rsidR="00EB788B" w:rsidRPr="00A15F20" w:rsidRDefault="00EB788B" w:rsidP="00EB788B">
      <w:pPr>
        <w:numPr>
          <w:ilvl w:val="0"/>
          <w:numId w:val="4"/>
        </w:num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wykorzystanie w pełni mocnych stron i pojawiających się szans;</w:t>
      </w:r>
    </w:p>
    <w:p w14:paraId="57797833" w14:textId="77777777" w:rsidR="00EB788B" w:rsidRPr="00A15F20" w:rsidRDefault="00EB788B" w:rsidP="00EB788B">
      <w:pPr>
        <w:numPr>
          <w:ilvl w:val="0"/>
          <w:numId w:val="4"/>
        </w:num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ograniczenie słabych stron i skutków zewnętrznych zagrożeń.</w:t>
      </w:r>
    </w:p>
    <w:p w14:paraId="6A051FE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1A4F565" w14:textId="26A8ACAA" w:rsidR="00EB788B" w:rsidRPr="007D5993" w:rsidRDefault="00EB788B" w:rsidP="007D5993">
      <w:pPr>
        <w:suppressAutoHyphens/>
        <w:spacing w:after="0" w:line="360" w:lineRule="auto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Podsumowanie analizy SWOT 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(należy zawrzeć informację na temat atrakcyjności, a przede wszystkim realności</w:t>
      </w:r>
      <w:r w:rsidR="007D5993"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planowanego</w:t>
      </w:r>
      <w:r w:rsidR="007D5993"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przedsięwzięcia</w:t>
      </w:r>
      <w:r w:rsidR="007D5993">
        <w:rPr>
          <w:rFonts w:ascii="Arial" w:eastAsia="Times New Roman" w:hAnsi="Arial" w:cs="Arial"/>
          <w:i/>
          <w:sz w:val="18"/>
          <w:szCs w:val="18"/>
          <w:lang w:eastAsia="ar-SA"/>
        </w:rPr>
        <w:t>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C3CE8">
        <w:rPr>
          <w:rFonts w:ascii="Arial" w:eastAsia="Times New Roman" w:hAnsi="Arial" w:cs="Arial"/>
          <w:i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……………………………………………………………………………………………………………………………………………..</w:t>
      </w:r>
      <w:r w:rsidR="007D5993">
        <w:rPr>
          <w:rFonts w:ascii="Arial" w:eastAsia="Times New Roman" w:hAnsi="Arial" w:cs="Arial"/>
          <w:i/>
          <w:sz w:val="18"/>
          <w:szCs w:val="18"/>
          <w:lang w:eastAsia="ar-SA"/>
        </w:rPr>
        <w:t>…….</w:t>
      </w:r>
    </w:p>
    <w:p w14:paraId="10670ACC" w14:textId="77777777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F063B4D" w14:textId="36CCDB3C" w:rsidR="00EB788B" w:rsidRPr="00A15F20" w:rsidRDefault="00F6498A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</w:rPr>
        <w:t>Jestem świadomy odpowiedzialności karnej za złożenie fałszywego oświadczenia.</w:t>
      </w:r>
    </w:p>
    <w:p w14:paraId="3D1DE326" w14:textId="77777777" w:rsidR="00F95E39" w:rsidRPr="00A15F20" w:rsidRDefault="00F95E39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E9FEB0B" w14:textId="77777777" w:rsidR="00F95E39" w:rsidRPr="00A15F20" w:rsidRDefault="00F95E39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808CE5B" w14:textId="21F8499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</w:t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</w:t>
      </w:r>
    </w:p>
    <w:p w14:paraId="24E125DE" w14:textId="3E89FF9C" w:rsidR="00EB788B" w:rsidRPr="00A15F20" w:rsidRDefault="005C3CE8" w:rsidP="005C3CE8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     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(miejscowość i data)</w:t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(</w:t>
      </w:r>
      <w:r w:rsidR="00F14543" w:rsidRPr="00A15F20">
        <w:rPr>
          <w:rFonts w:ascii="Arial" w:eastAsia="Times New Roman" w:hAnsi="Arial" w:cs="Arial"/>
          <w:sz w:val="18"/>
          <w:szCs w:val="18"/>
          <w:lang w:eastAsia="ar-SA"/>
        </w:rPr>
        <w:t>czytelny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podpis Wnioskodawcy</w:t>
      </w:r>
    </w:p>
    <w:p w14:paraId="6C7680F3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93DD92D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4C1403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4C9E9B5" w14:textId="77777777" w:rsidR="00EB788B" w:rsidRPr="00A15F20" w:rsidRDefault="00EB788B" w:rsidP="00EB788B">
      <w:pPr>
        <w:keepNext/>
        <w:suppressAutoHyphens/>
        <w:spacing w:after="0" w:line="360" w:lineRule="auto"/>
        <w:jc w:val="center"/>
        <w:outlineLvl w:val="3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DO WNIOSKU NALEŻY DOŁĄCZYĆ:</w:t>
      </w:r>
    </w:p>
    <w:p w14:paraId="41178950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EFBA39F" w14:textId="77777777" w:rsidR="00EB788B" w:rsidRPr="00A15F20" w:rsidRDefault="00EB788B" w:rsidP="001D760E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Oświadczenie o niepozostawaniu lub pozostawaniu w związku małżeńskim/ zgoda współmałżonka (załącznik nr 1)</w:t>
      </w:r>
    </w:p>
    <w:p w14:paraId="56C0D145" w14:textId="77777777" w:rsidR="00EB788B" w:rsidRPr="00A15F20" w:rsidRDefault="00EB788B" w:rsidP="00DE66D6">
      <w:pPr>
        <w:numPr>
          <w:ilvl w:val="0"/>
          <w:numId w:val="8"/>
        </w:numPr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Zobowiązanie bezrobotnego (załącznik nr 2)</w:t>
      </w:r>
    </w:p>
    <w:p w14:paraId="3E291AFC" w14:textId="77777777" w:rsidR="00EB788B" w:rsidRPr="00A15F20" w:rsidRDefault="00EB788B" w:rsidP="00DE66D6">
      <w:pPr>
        <w:numPr>
          <w:ilvl w:val="0"/>
          <w:numId w:val="8"/>
        </w:numPr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Oświadczenie bezrobotnego nr 1 (załącznik nr 3)</w:t>
      </w:r>
    </w:p>
    <w:p w14:paraId="49FD03FF" w14:textId="77777777" w:rsidR="00EB788B" w:rsidRPr="00A15F20" w:rsidRDefault="004E6F7C" w:rsidP="00DE66D6">
      <w:pPr>
        <w:numPr>
          <w:ilvl w:val="0"/>
          <w:numId w:val="8"/>
        </w:numPr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Oświadczenie bezrobotnego nr 2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(załącznik nr 4)</w:t>
      </w:r>
    </w:p>
    <w:p w14:paraId="0A8F2E4C" w14:textId="77777777" w:rsidR="00EB788B" w:rsidRPr="00A15F20" w:rsidRDefault="004E6F7C" w:rsidP="00DE66D6">
      <w:pPr>
        <w:numPr>
          <w:ilvl w:val="0"/>
          <w:numId w:val="8"/>
        </w:numPr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Oświadczenie bezrobotnego nr 3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(załącznik nr 5)</w:t>
      </w:r>
    </w:p>
    <w:p w14:paraId="596D41B6" w14:textId="53904B73" w:rsidR="00614857" w:rsidRPr="00A15F20" w:rsidRDefault="00614857" w:rsidP="00DE66D6">
      <w:pPr>
        <w:numPr>
          <w:ilvl w:val="0"/>
          <w:numId w:val="8"/>
        </w:numPr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Formularz informacji przedstawianych przy ubieganiu się o pomoc de minimis (Załącznik </w:t>
      </w:r>
      <w:r w:rsidR="005E53C0" w:rsidRPr="00A15F20">
        <w:rPr>
          <w:rFonts w:ascii="Arial" w:eastAsia="Times New Roman" w:hAnsi="Arial" w:cs="Arial"/>
          <w:sz w:val="18"/>
          <w:szCs w:val="18"/>
          <w:lang w:eastAsia="ar-SA"/>
        </w:rPr>
        <w:t>6</w:t>
      </w:r>
      <w:r w:rsidR="0094525A" w:rsidRPr="00A15F20">
        <w:rPr>
          <w:rFonts w:ascii="Arial" w:eastAsia="Times New Roman" w:hAnsi="Arial" w:cs="Arial"/>
          <w:sz w:val="18"/>
          <w:szCs w:val="18"/>
          <w:lang w:eastAsia="ar-SA"/>
        </w:rPr>
        <w:t>)</w:t>
      </w:r>
    </w:p>
    <w:p w14:paraId="7D4E96B4" w14:textId="5C5C551F" w:rsidR="00665035" w:rsidRPr="00236035" w:rsidRDefault="00EF6467" w:rsidP="00236035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hanging="460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Ksero ukończonych szkoleń</w:t>
      </w:r>
      <w:r w:rsidR="0054182F"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 i innych dokumentów potwierdzających kwalifikacje i doświadczenie zawodowe Wnioskodawcy.</w:t>
      </w:r>
    </w:p>
    <w:p w14:paraId="76DF0D3C" w14:textId="43385601" w:rsidR="00D0669F" w:rsidRDefault="00EB788B" w:rsidP="00DE66D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Oświadczenia poręczycieli w przypadku </w:t>
      </w:r>
      <w:r w:rsidR="00D0669F">
        <w:rPr>
          <w:rFonts w:ascii="Arial" w:eastAsia="Times New Roman" w:hAnsi="Arial" w:cs="Arial"/>
          <w:sz w:val="18"/>
          <w:szCs w:val="18"/>
          <w:lang w:eastAsia="ar-SA"/>
        </w:rPr>
        <w:t>wyboru jako formy zabezpieczenia poręczenia cywilnego lub weksla z poręczeniem (</w:t>
      </w:r>
      <w:proofErr w:type="spellStart"/>
      <w:r w:rsidR="00D0669F">
        <w:rPr>
          <w:rFonts w:ascii="Arial" w:eastAsia="Times New Roman" w:hAnsi="Arial" w:cs="Arial"/>
          <w:sz w:val="18"/>
          <w:szCs w:val="18"/>
          <w:lang w:eastAsia="ar-SA"/>
        </w:rPr>
        <w:t>aval</w:t>
      </w:r>
      <w:proofErr w:type="spellEnd"/>
      <w:r w:rsidR="00D0669F">
        <w:rPr>
          <w:rFonts w:ascii="Arial" w:eastAsia="Times New Roman" w:hAnsi="Arial" w:cs="Arial"/>
          <w:sz w:val="18"/>
          <w:szCs w:val="18"/>
          <w:lang w:eastAsia="ar-SA"/>
        </w:rPr>
        <w:t>).</w:t>
      </w:r>
    </w:p>
    <w:p w14:paraId="680265FB" w14:textId="5CABB13F" w:rsidR="00D0669F" w:rsidRDefault="00D0669F" w:rsidP="00DE66D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Deklaracja majątkowa w przypadku wyboru jako formy zabezpieczenia weksla in blanco lub aktu notarialnego o poddaniu się egzekucji przed dłużnika.</w:t>
      </w:r>
    </w:p>
    <w:p w14:paraId="57592DFB" w14:textId="7A38162C" w:rsidR="00D0669F" w:rsidRDefault="00D0669F" w:rsidP="00DE66D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Pismo z banku (</w:t>
      </w:r>
      <w:proofErr w:type="spellStart"/>
      <w:r>
        <w:rPr>
          <w:rFonts w:ascii="Arial" w:eastAsia="Times New Roman" w:hAnsi="Arial" w:cs="Arial"/>
          <w:sz w:val="18"/>
          <w:szCs w:val="18"/>
          <w:lang w:eastAsia="ar-SA"/>
        </w:rPr>
        <w:t>promessa</w:t>
      </w:r>
      <w:proofErr w:type="spellEnd"/>
      <w:r>
        <w:rPr>
          <w:rFonts w:ascii="Arial" w:eastAsia="Times New Roman" w:hAnsi="Arial" w:cs="Arial"/>
          <w:sz w:val="18"/>
          <w:szCs w:val="18"/>
          <w:lang w:eastAsia="ar-SA"/>
        </w:rPr>
        <w:t xml:space="preserve">) 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 xml:space="preserve"> o możliwości udzielenia gwarancji bankowej w przypadku wyboru jako formy zabezpieczenia gwarancji bankowej.</w:t>
      </w:r>
    </w:p>
    <w:p w14:paraId="5A6F886A" w14:textId="13EDE0AC" w:rsidR="00EB788B" w:rsidRPr="001D760E" w:rsidRDefault="001D760E" w:rsidP="001D760E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Zaświadczenie z banku lub wyciąg bankowy o posiadaniu kwoty w wysokości wnioskowanej dotacji + 30%) w przypadku wyboru jako formy zabezpieczenia blokady rachunku bankowego.</w:t>
      </w:r>
    </w:p>
    <w:p w14:paraId="0231F5B2" w14:textId="700B9FCF" w:rsidR="00473B7F" w:rsidRPr="00A15F20" w:rsidRDefault="00473B7F" w:rsidP="001D760E">
      <w:pPr>
        <w:pStyle w:val="Akapitzlist"/>
        <w:numPr>
          <w:ilvl w:val="0"/>
          <w:numId w:val="8"/>
        </w:numPr>
        <w:tabs>
          <w:tab w:val="clear" w:pos="460"/>
          <w:tab w:val="num" w:pos="567"/>
        </w:tabs>
        <w:ind w:hanging="460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Imienne zaświadczenie potwierdzające ukończenie szkolenia z zakresu przedsiębiorczości</w:t>
      </w:r>
      <w:r w:rsidR="001D760E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w okresie jednego roku przed dniem złożenia wniosku (w trybie stacjonarnym lub</w:t>
      </w:r>
      <w:r w:rsidR="001D760E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e-learningowym) – dopuszczalne jest ukończenie szkolenia w wymiarze co najmniej trzech bezpłatnych kursów on-line, oferowanych przez Akademię PARP (</w:t>
      </w:r>
      <w:hyperlink r:id="rId18" w:history="1">
        <w:r w:rsidRPr="00A15F20">
          <w:rPr>
            <w:rStyle w:val="Hipercze"/>
            <w:rFonts w:ascii="Arial" w:eastAsia="Times New Roman" w:hAnsi="Arial" w:cs="Arial"/>
            <w:sz w:val="18"/>
            <w:szCs w:val="18"/>
          </w:rPr>
          <w:t>https://www.parp.gov.pl/component/site/site/kursy-online</w:t>
        </w:r>
      </w:hyperlink>
      <w:r w:rsidRPr="00A15F20">
        <w:rPr>
          <w:rFonts w:ascii="Arial" w:eastAsia="Times New Roman" w:hAnsi="Arial" w:cs="Arial"/>
          <w:sz w:val="18"/>
          <w:szCs w:val="18"/>
        </w:rPr>
        <w:t xml:space="preserve">). </w:t>
      </w:r>
    </w:p>
    <w:p w14:paraId="03D137D5" w14:textId="77777777" w:rsidR="00EB788B" w:rsidRPr="00A15F20" w:rsidRDefault="00EB788B" w:rsidP="00473B7F">
      <w:pPr>
        <w:pStyle w:val="Akapitzlist"/>
        <w:ind w:left="460"/>
        <w:jc w:val="both"/>
        <w:rPr>
          <w:rFonts w:ascii="Arial" w:eastAsia="Times New Roman" w:hAnsi="Arial" w:cs="Arial"/>
          <w:sz w:val="18"/>
          <w:szCs w:val="18"/>
        </w:rPr>
      </w:pPr>
    </w:p>
    <w:p w14:paraId="0C579A62" w14:textId="015BF03A" w:rsidR="00EB788B" w:rsidRPr="00A15F20" w:rsidRDefault="00EB788B" w:rsidP="005C3CE8">
      <w:pPr>
        <w:suppressAutoHyphens/>
        <w:spacing w:after="0" w:line="240" w:lineRule="auto"/>
        <w:ind w:left="1134" w:hanging="113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UWAGA: </w:t>
      </w:r>
      <w:r w:rsidR="003463C1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>Kserokopie przedkładanych dokumentów winny być potwierdzone za zgodność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z oryginałem. Czynność 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                    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>t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ą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wykonuje 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>W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>nioskodawca i polega ona na sporządzeniu na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każdej ze stron kserokopii adnotacji o treści 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                        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>„Za zgodność z oryginałem’’, data i czytelny</w:t>
      </w:r>
      <w:r w:rsidR="005C3CE8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3463C1" w:rsidRPr="003463C1">
        <w:rPr>
          <w:rFonts w:ascii="Arial" w:eastAsia="Times New Roman" w:hAnsi="Arial" w:cs="Arial"/>
          <w:b/>
          <w:sz w:val="18"/>
          <w:szCs w:val="18"/>
          <w:lang w:eastAsia="ar-SA"/>
        </w:rPr>
        <w:t>podpis osoby poświadczającej.</w:t>
      </w:r>
    </w:p>
    <w:p w14:paraId="17CA5754" w14:textId="77777777" w:rsidR="00EB788B" w:rsidRPr="00A15F20" w:rsidRDefault="00EB788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884EE0F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EAD864C" w14:textId="77777777" w:rsidR="00045860" w:rsidRPr="00A15F20" w:rsidRDefault="00045860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205EB13" w14:textId="77777777" w:rsidR="00045860" w:rsidRPr="00A15F20" w:rsidRDefault="00045860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8180D18" w14:textId="77777777" w:rsidR="00424FD6" w:rsidRPr="00A15F20" w:rsidRDefault="00424FD6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F57A24F" w14:textId="77777777" w:rsidR="00F6498A" w:rsidRPr="00A15F20" w:rsidRDefault="00F6498A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636ADA3" w14:textId="77777777" w:rsidR="001B2065" w:rsidRPr="00A15F20" w:rsidRDefault="001B2065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77EE36A" w14:textId="77777777" w:rsidR="0054182F" w:rsidRPr="00A15F20" w:rsidRDefault="0054182F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436DFB0" w14:textId="77777777" w:rsidR="0054182F" w:rsidRPr="00A15F20" w:rsidRDefault="0054182F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2AAC0AD" w14:textId="77777777" w:rsidR="001B2065" w:rsidRPr="00A15F20" w:rsidRDefault="001B2065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9733BB2" w14:textId="77777777" w:rsidR="001B2065" w:rsidRPr="00A15F20" w:rsidRDefault="001B2065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415A4D5" w14:textId="77777777" w:rsidR="001B2065" w:rsidRPr="00A15F20" w:rsidRDefault="001B2065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F1F17CF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8DB6A8D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377A272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8EB6580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EEAF246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2FF8157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8FF10D7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D1AF0B4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E4FCA73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A505389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8205E1C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26E9C67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5F10A74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4429280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62857C7" w14:textId="77777777" w:rsidR="002708B0" w:rsidRDefault="002708B0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DE81FBC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85FF3A7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8D7B1D6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404364D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D81EA45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04AAB43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6F69A94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12846D2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85ABF18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38F1AFD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B8D2A45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2800C5F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895A6AB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DFE9EC5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A4B198F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6DF0623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6072EA8" w14:textId="34FB27FC" w:rsidR="001D760E" w:rsidRPr="001D760E" w:rsidRDefault="00EB788B" w:rsidP="001D760E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lastRenderedPageBreak/>
        <w:t>Załącznik 1</w:t>
      </w:r>
    </w:p>
    <w:p w14:paraId="27B2263A" w14:textId="77777777" w:rsidR="001D760E" w:rsidRPr="00A15F20" w:rsidRDefault="001D760E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6EA1416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I. 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  <w:t>Wypełnia wnioskodawca*</w:t>
      </w:r>
    </w:p>
    <w:p w14:paraId="0D117573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Oświadczam, że:</w:t>
      </w:r>
    </w:p>
    <w:p w14:paraId="71D36E27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735C2E8" w14:textId="77777777" w:rsidR="00EB788B" w:rsidRPr="00A15F20" w:rsidRDefault="00EB788B" w:rsidP="00424FD6">
      <w:pPr>
        <w:widowControl w:val="0"/>
        <w:numPr>
          <w:ilvl w:val="1"/>
          <w:numId w:val="2"/>
        </w:numPr>
        <w:tabs>
          <w:tab w:val="left" w:pos="142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nie pozostaję w związku małżeńskim*</w:t>
      </w:r>
    </w:p>
    <w:p w14:paraId="4483181F" w14:textId="77777777" w:rsidR="00EB788B" w:rsidRPr="00A15F20" w:rsidRDefault="00EB788B" w:rsidP="00EB788B">
      <w:pPr>
        <w:widowControl w:val="0"/>
        <w:tabs>
          <w:tab w:val="left" w:pos="142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podać stan cywilny: kawaler, panna, wdowa, wdowiec, rozwiedziony, w separacji sądowej*</w:t>
      </w:r>
    </w:p>
    <w:p w14:paraId="74412EEE" w14:textId="6BB8A1FE" w:rsidR="00EB788B" w:rsidRPr="00A15F20" w:rsidRDefault="00226364" w:rsidP="00424FD6">
      <w:pPr>
        <w:widowControl w:val="0"/>
        <w:numPr>
          <w:ilvl w:val="1"/>
          <w:numId w:val="2"/>
        </w:numPr>
        <w:tabs>
          <w:tab w:val="left" w:pos="142"/>
        </w:tabs>
        <w:suppressAutoHyphens/>
        <w:spacing w:after="0" w:line="240" w:lineRule="auto"/>
        <w:ind w:hanging="1440"/>
        <w:rPr>
          <w:rFonts w:ascii="Arial" w:eastAsia="Times New Roman" w:hAnsi="Arial" w:cs="Arial"/>
          <w:i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pozostaję w związku małżeńskim, ale</w:t>
      </w:r>
      <w:r w:rsidR="00EB788B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="00EB788B" w:rsidRPr="00A15F20">
        <w:rPr>
          <w:rFonts w:ascii="Arial" w:eastAsia="Times New Roman" w:hAnsi="Arial" w:cs="Arial"/>
          <w:b/>
          <w:color w:val="000000"/>
          <w:sz w:val="18"/>
          <w:szCs w:val="18"/>
          <w:lang w:eastAsia="ar-SA"/>
        </w:rPr>
        <w:t xml:space="preserve">nie </w:t>
      </w:r>
      <w:r w:rsidR="00EB788B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pozostaję we wspólności majątkowej małżeńskiej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424FD6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</w:t>
      </w:r>
    </w:p>
    <w:p w14:paraId="03B26038" w14:textId="77777777" w:rsidR="00424FD6" w:rsidRPr="00A15F20" w:rsidRDefault="00424FD6" w:rsidP="00424FD6">
      <w:pPr>
        <w:widowControl w:val="0"/>
        <w:tabs>
          <w:tab w:val="left" w:pos="142"/>
        </w:tabs>
        <w:suppressAutoHyphens/>
        <w:spacing w:after="0" w:line="240" w:lineRule="auto"/>
        <w:ind w:left="1440"/>
        <w:jc w:val="both"/>
        <w:rPr>
          <w:rFonts w:ascii="Arial" w:eastAsia="Times New Roman" w:hAnsi="Arial" w:cs="Arial"/>
          <w:i/>
          <w:sz w:val="18"/>
          <w:szCs w:val="18"/>
          <w:lang w:eastAsia="ar-SA"/>
        </w:rPr>
      </w:pPr>
    </w:p>
    <w:p w14:paraId="6D21EC47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</w:t>
      </w:r>
      <w:r w:rsidR="00424FD6" w:rsidRPr="00A15F20">
        <w:rPr>
          <w:rFonts w:ascii="Arial" w:eastAsia="Times New Roman" w:hAnsi="Arial" w:cs="Arial"/>
          <w:sz w:val="18"/>
          <w:szCs w:val="18"/>
          <w:lang w:eastAsia="ar-SA"/>
        </w:rPr>
        <w:t>............</w:t>
      </w:r>
    </w:p>
    <w:p w14:paraId="497258E0" w14:textId="2D0F1D18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(imię i nazwisko wnioskodawcy)</w:t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(PESEL)</w:t>
      </w:r>
    </w:p>
    <w:p w14:paraId="42C87798" w14:textId="77777777" w:rsidR="00D56D71" w:rsidRPr="00A15F20" w:rsidRDefault="00D56D71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40042A7" w14:textId="77777777" w:rsidR="00827374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</w:t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424FD6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</w:t>
      </w:r>
    </w:p>
    <w:p w14:paraId="7A439051" w14:textId="0E5551ED" w:rsidR="00EB788B" w:rsidRPr="00A15F20" w:rsidRDefault="00EB788B" w:rsidP="00827374">
      <w:pPr>
        <w:suppressAutoHyphens/>
        <w:spacing w:after="0" w:line="240" w:lineRule="auto"/>
        <w:ind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(data)</w:t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27374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(podpis wnioskodawcy)</w:t>
      </w:r>
    </w:p>
    <w:p w14:paraId="0D045AD5" w14:textId="77777777" w:rsidR="00D56D71" w:rsidRPr="00A15F20" w:rsidRDefault="00D56D71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B1D43F7" w14:textId="77777777" w:rsidR="00EB788B" w:rsidRPr="00A15F20" w:rsidRDefault="00EB788B" w:rsidP="00424FD6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*proszę podkreślić właściwe</w:t>
      </w:r>
    </w:p>
    <w:p w14:paraId="2CC5497A" w14:textId="77777777" w:rsidR="00EB788B" w:rsidRPr="00A15F20" w:rsidRDefault="00EB788B" w:rsidP="00EB788B">
      <w:pPr>
        <w:pBdr>
          <w:bottom w:val="single" w:sz="1" w:space="0" w:color="000000"/>
        </w:pBd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27A092C8" w14:textId="7A34A073" w:rsidR="00EB788B" w:rsidRPr="00A15F20" w:rsidRDefault="00EB788B" w:rsidP="00424FD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* proszę wypełnić stosownie do składanego oświadczenia część I lub II</w:t>
      </w:r>
    </w:p>
    <w:p w14:paraId="562BC4BE" w14:textId="77777777" w:rsidR="00EB788B" w:rsidRPr="00A15F20" w:rsidRDefault="00EB788B" w:rsidP="00EB788B">
      <w:pPr>
        <w:pBdr>
          <w:bottom w:val="single" w:sz="1" w:space="2" w:color="000000"/>
        </w:pBd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__________________________________________________________________________________</w:t>
      </w:r>
    </w:p>
    <w:p w14:paraId="68278ECD" w14:textId="77777777" w:rsidR="00424FD6" w:rsidRPr="00A15F20" w:rsidRDefault="00424FD6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09E503F" w14:textId="7C9D55BB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II.</w:t>
      </w:r>
      <w:r w:rsidR="00311A38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Wypełnia współmałżonek wnioskodawcy*</w:t>
      </w:r>
    </w:p>
    <w:p w14:paraId="647971CD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20FBB69" w14:textId="77777777" w:rsidR="00EB788B" w:rsidRPr="00A15F20" w:rsidRDefault="00AA4F55" w:rsidP="0077492A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Ja niżej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podpisany/a..............................................................................................................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</w:t>
      </w:r>
    </w:p>
    <w:p w14:paraId="5095813D" w14:textId="29AA7759" w:rsidR="00EB788B" w:rsidRPr="00A15F20" w:rsidRDefault="00EB788B" w:rsidP="00311A38">
      <w:pPr>
        <w:suppressAutoHyphens/>
        <w:spacing w:after="0" w:line="360" w:lineRule="auto"/>
        <w:ind w:left="2124"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(imię i nazwisko współmałżonka wnioskodawcy)</w:t>
      </w:r>
    </w:p>
    <w:p w14:paraId="128BCFB0" w14:textId="77777777" w:rsidR="00EB788B" w:rsidRPr="00A15F20" w:rsidRDefault="00EB788B" w:rsidP="0077492A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legitymujący/a się dowodem osobistym.........................................................................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</w:t>
      </w:r>
    </w:p>
    <w:p w14:paraId="18AB5434" w14:textId="6023D097" w:rsidR="00EB788B" w:rsidRPr="00A15F20" w:rsidRDefault="00EB788B" w:rsidP="00311A38">
      <w:pPr>
        <w:suppressAutoHyphens/>
        <w:spacing w:after="0" w:line="360" w:lineRule="auto"/>
        <w:ind w:left="3540"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(seria dowodu osobistego, PESEL)</w:t>
      </w:r>
    </w:p>
    <w:p w14:paraId="7FCA0A61" w14:textId="77777777" w:rsidR="00EB788B" w:rsidRPr="00A15F20" w:rsidRDefault="00EB788B" w:rsidP="0077492A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wydanym przez............................................................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dnia.................................................</w:t>
      </w:r>
    </w:p>
    <w:p w14:paraId="28640D19" w14:textId="77777777" w:rsidR="001D760E" w:rsidRDefault="00EB788B" w:rsidP="0077492A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wyrażam zgodę</w:t>
      </w:r>
      <w:r w:rsidR="00226364"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na ubieganie się o jednorazowe środki na podjęcie działalności gospodarczej przez mojego</w:t>
      </w:r>
    </w:p>
    <w:p w14:paraId="28E9B637" w14:textId="77777777" w:rsidR="001D760E" w:rsidRDefault="001D760E" w:rsidP="0077492A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4FD33FD" w14:textId="7729E16B" w:rsidR="00EB788B" w:rsidRPr="00A15F20" w:rsidRDefault="00EB788B" w:rsidP="0077492A">
      <w:pPr>
        <w:suppressAutoHyphens/>
        <w:spacing w:after="0" w:line="36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współmałżonka 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……………………………………….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>.</w:t>
      </w:r>
    </w:p>
    <w:p w14:paraId="00C0110F" w14:textId="746AEE00" w:rsidR="00EB788B" w:rsidRPr="00A15F20" w:rsidRDefault="00EB788B" w:rsidP="00311A38">
      <w:pPr>
        <w:suppressAutoHyphens/>
        <w:spacing w:after="0" w:line="240" w:lineRule="auto"/>
        <w:ind w:left="3540"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(imię i nazwisko wnioskodawcy)</w:t>
      </w:r>
    </w:p>
    <w:p w14:paraId="635B1D00" w14:textId="77777777" w:rsidR="00AA4F55" w:rsidRPr="00A15F20" w:rsidRDefault="00AA4F55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9747DD1" w14:textId="77777777" w:rsidR="00AA4F55" w:rsidRPr="00A15F20" w:rsidRDefault="00AA4F55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50B80AF" w14:textId="77777777" w:rsidR="00AA4F55" w:rsidRPr="00A15F20" w:rsidRDefault="00AA4F55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5549788" w14:textId="77777777" w:rsidR="00AA4F55" w:rsidRPr="00A15F20" w:rsidRDefault="00AA4F55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9463410" w14:textId="77777777" w:rsidR="00EB788B" w:rsidRPr="00A15F20" w:rsidRDefault="00424FD6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</w:t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AA4F55"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………………………………..</w:t>
      </w:r>
    </w:p>
    <w:p w14:paraId="15484D17" w14:textId="2EB1FCDE" w:rsidR="00EB788B" w:rsidRPr="00A15F20" w:rsidRDefault="00EB788B" w:rsidP="00311A38">
      <w:pPr>
        <w:suppressAutoHyphens/>
        <w:spacing w:after="0" w:line="240" w:lineRule="auto"/>
        <w:ind w:left="708" w:firstLine="708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(data )</w:t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(podpis współmałżonka wnioskodawcy)</w:t>
      </w:r>
    </w:p>
    <w:p w14:paraId="11C227D3" w14:textId="77777777" w:rsidR="00424FD6" w:rsidRPr="00A15F20" w:rsidRDefault="00424FD6" w:rsidP="00424FD6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07E9388" w14:textId="77777777" w:rsidR="00424FD6" w:rsidRPr="00A15F20" w:rsidRDefault="00424FD6" w:rsidP="00424FD6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2EEA5FD" w14:textId="77777777" w:rsidR="00814887" w:rsidRPr="00A15F20" w:rsidRDefault="00EB788B" w:rsidP="00814887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* proszę wypełnić  stosownie do składanego oświadczenia część I lub II</w:t>
      </w:r>
    </w:p>
    <w:p w14:paraId="4862D618" w14:textId="77777777" w:rsidR="00424FD6" w:rsidRPr="00A15F20" w:rsidRDefault="00424FD6" w:rsidP="00814887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2BC21E0" w14:textId="4D2FAB24" w:rsidR="00424FD6" w:rsidRPr="00A15F20" w:rsidRDefault="00424FD6" w:rsidP="00424FD6">
      <w:pPr>
        <w:jc w:val="both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>Na podstawie art. 6 ust. 1 a</w:t>
      </w:r>
      <w:r w:rsidRPr="00A15F20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Pr="00A15F20">
        <w:rPr>
          <w:rFonts w:ascii="Arial" w:hAnsi="Arial" w:cs="Arial"/>
          <w:color w:val="000000"/>
          <w:sz w:val="18"/>
          <w:szCs w:val="18"/>
        </w:rPr>
        <w:t xml:space="preserve">Rozporządzenia Parlamentu Europejskiego i Rady (UE) 2016/679   z dnia 27 kwietnia 2016 r. w sprawie ochrony osób fizycznych w związku z przetwarzaniem danych osobowych i w sprawie swobodnego przepływu takich danych oraz uchylenia dyrektywy 95/46/WE </w:t>
      </w:r>
      <w:r w:rsidRPr="00A15F20">
        <w:rPr>
          <w:rFonts w:ascii="Arial" w:hAnsi="Arial" w:cs="Arial"/>
          <w:sz w:val="18"/>
          <w:szCs w:val="18"/>
        </w:rPr>
        <w:t>(ogólne rozporządzenie o ochronie danych) – Dz. Urz. UE L119 z 4.05.2016 wyrażam zgodę</w:t>
      </w:r>
      <w:r w:rsidR="00311A38" w:rsidRPr="00A15F20">
        <w:rPr>
          <w:rFonts w:ascii="Arial" w:hAnsi="Arial" w:cs="Arial"/>
          <w:sz w:val="18"/>
          <w:szCs w:val="18"/>
        </w:rPr>
        <w:t xml:space="preserve"> </w:t>
      </w:r>
      <w:r w:rsidRPr="00A15F20">
        <w:rPr>
          <w:rFonts w:ascii="Arial" w:hAnsi="Arial" w:cs="Arial"/>
          <w:sz w:val="18"/>
          <w:szCs w:val="18"/>
        </w:rPr>
        <w:t xml:space="preserve">na przetwarzanie moich danych osobowych jako </w:t>
      </w:r>
      <w:r w:rsidRPr="00A15F20">
        <w:rPr>
          <w:rFonts w:ascii="Arial" w:hAnsi="Arial" w:cs="Arial"/>
          <w:b/>
          <w:sz w:val="18"/>
          <w:szCs w:val="18"/>
        </w:rPr>
        <w:t>współmałżonka wnioskodawcy</w:t>
      </w:r>
      <w:r w:rsidR="00D56D71" w:rsidRPr="00A15F20">
        <w:rPr>
          <w:rFonts w:ascii="Arial" w:hAnsi="Arial" w:cs="Arial"/>
          <w:sz w:val="18"/>
          <w:szCs w:val="18"/>
        </w:rPr>
        <w:t xml:space="preserve"> </w:t>
      </w:r>
      <w:r w:rsidRPr="00A15F20">
        <w:rPr>
          <w:rFonts w:ascii="Arial" w:hAnsi="Arial" w:cs="Arial"/>
          <w:sz w:val="18"/>
          <w:szCs w:val="18"/>
        </w:rPr>
        <w:t>Pana/Pani ……………………………</w:t>
      </w:r>
      <w:r w:rsidR="0077492A" w:rsidRPr="00A15F20">
        <w:rPr>
          <w:rFonts w:ascii="Arial" w:hAnsi="Arial" w:cs="Arial"/>
          <w:sz w:val="18"/>
          <w:szCs w:val="18"/>
        </w:rPr>
        <w:t>……………</w:t>
      </w:r>
      <w:r w:rsidRPr="00A15F20">
        <w:rPr>
          <w:rFonts w:ascii="Arial" w:hAnsi="Arial" w:cs="Arial"/>
          <w:sz w:val="18"/>
          <w:szCs w:val="18"/>
        </w:rPr>
        <w:t>..</w:t>
      </w:r>
      <w:r w:rsidR="0077492A" w:rsidRPr="00A15F20">
        <w:rPr>
          <w:rFonts w:ascii="Arial" w:hAnsi="Arial" w:cs="Arial"/>
          <w:sz w:val="18"/>
          <w:szCs w:val="18"/>
        </w:rPr>
        <w:t xml:space="preserve"> </w:t>
      </w:r>
      <w:r w:rsidR="005C3CE8">
        <w:rPr>
          <w:rFonts w:ascii="Arial" w:hAnsi="Arial" w:cs="Arial"/>
          <w:sz w:val="18"/>
          <w:szCs w:val="18"/>
        </w:rPr>
        <w:t xml:space="preserve">                   </w:t>
      </w:r>
      <w:r w:rsidR="0077492A" w:rsidRPr="00A15F20">
        <w:rPr>
          <w:rFonts w:ascii="Arial" w:hAnsi="Arial" w:cs="Arial"/>
          <w:sz w:val="18"/>
          <w:szCs w:val="18"/>
        </w:rPr>
        <w:t>w związku</w:t>
      </w:r>
      <w:r w:rsidRPr="00A15F20">
        <w:rPr>
          <w:rFonts w:ascii="Arial" w:hAnsi="Arial" w:cs="Arial"/>
          <w:sz w:val="18"/>
          <w:szCs w:val="18"/>
        </w:rPr>
        <w:t xml:space="preserve"> z wnioskowaniem, rozpatrzeniem, jak i realizacją umowy o przyznanie </w:t>
      </w:r>
      <w:r w:rsidR="00D56D71" w:rsidRPr="00A15F20">
        <w:rPr>
          <w:rFonts w:ascii="Arial" w:hAnsi="Arial" w:cs="Arial"/>
          <w:sz w:val="18"/>
          <w:szCs w:val="18"/>
        </w:rPr>
        <w:t>jednorazowych środków na podjęcie działalności gospodarczej.</w:t>
      </w:r>
    </w:p>
    <w:p w14:paraId="566C48F8" w14:textId="77777777" w:rsidR="00424FD6" w:rsidRPr="00A15F20" w:rsidRDefault="00424FD6" w:rsidP="0077492A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 xml:space="preserve">………………………………………………………………………. </w:t>
      </w:r>
    </w:p>
    <w:p w14:paraId="13382D96" w14:textId="77777777" w:rsidR="00D56D71" w:rsidRPr="00A15F20" w:rsidRDefault="00424FD6" w:rsidP="0077492A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>Miejsce, data i czytelny podpis współmałżonka wnioskodawcy</w:t>
      </w:r>
    </w:p>
    <w:p w14:paraId="6D397EA6" w14:textId="77777777" w:rsidR="00F222CE" w:rsidRPr="00A15F20" w:rsidRDefault="00F222C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FDE4F03" w14:textId="77777777" w:rsidR="001B2065" w:rsidRPr="00A15F20" w:rsidRDefault="001B2065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1BC981F" w14:textId="77777777" w:rsidR="00AA4F55" w:rsidRPr="00A15F20" w:rsidRDefault="00AA4F55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0756B91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9964399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CBB6885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F62B33B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99F2A34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B3C001A" w14:textId="77777777" w:rsidR="001D760E" w:rsidRDefault="001D760E" w:rsidP="00D56D71">
      <w:pPr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B24B3CE" w14:textId="4A22FC75" w:rsidR="00EB788B" w:rsidRPr="00A15F20" w:rsidRDefault="00EB788B" w:rsidP="00D56D71">
      <w:pPr>
        <w:jc w:val="right"/>
        <w:rPr>
          <w:rFonts w:ascii="Arial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lastRenderedPageBreak/>
        <w:t>Załącznik nr 2</w:t>
      </w:r>
    </w:p>
    <w:p w14:paraId="5A12B7CE" w14:textId="77777777" w:rsidR="00EB788B" w:rsidRPr="00A15F20" w:rsidRDefault="00EB788B" w:rsidP="00EB788B">
      <w:pPr>
        <w:suppressAutoHyphens/>
        <w:spacing w:after="0" w:line="360" w:lineRule="auto"/>
        <w:jc w:val="right"/>
        <w:rPr>
          <w:rFonts w:ascii="Arial" w:eastAsia="Times New Roman" w:hAnsi="Arial" w:cs="Arial"/>
          <w:sz w:val="18"/>
          <w:szCs w:val="18"/>
          <w:u w:val="single"/>
          <w:lang w:eastAsia="ar-SA"/>
        </w:rPr>
      </w:pPr>
    </w:p>
    <w:p w14:paraId="1B224F1A" w14:textId="77777777" w:rsidR="00EB788B" w:rsidRPr="00A15F20" w:rsidRDefault="00EB788B" w:rsidP="00EB788B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ZOBOWIĄZANIE BEZROBOTNEGO</w:t>
      </w:r>
    </w:p>
    <w:p w14:paraId="0E415631" w14:textId="12A4679E" w:rsidR="00EB788B" w:rsidRPr="00A15F20" w:rsidRDefault="00EB788B" w:rsidP="00EB788B">
      <w:pPr>
        <w:suppressAutoHyphens/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(DOTYCZY WNIOSKU O PRZYZNANIE JEDNORAZOWYCH ŚRODKÓW NA PODJĘCIE DZIAŁALNOŚCI GOSPODARCZEJ)</w:t>
      </w:r>
    </w:p>
    <w:p w14:paraId="7B943CAF" w14:textId="77777777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0E91032" w14:textId="0E2823F3" w:rsidR="00EB788B" w:rsidRPr="00A15F20" w:rsidRDefault="00EB788B">
      <w:pPr>
        <w:numPr>
          <w:ilvl w:val="0"/>
          <w:numId w:val="13"/>
        </w:numPr>
        <w:tabs>
          <w:tab w:val="num" w:pos="567"/>
        </w:tabs>
        <w:suppressAutoHyphens/>
        <w:spacing w:after="0" w:line="360" w:lineRule="auto"/>
        <w:ind w:left="567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 związku ze złożonym wnioskiem o przyznanie przez Powiatowy Urząd Pracy w Nakle nad Notecią jednorazowo środków 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na podjęcie działalności gospodarczej, zobowiązuję się, w razie pozytywnego rozpatrzenia mojego wniosku i zawarcia stosownej umowy</w:t>
      </w:r>
      <w:r w:rsidR="0075294A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,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do wykorzystania otrzymanych środków zgodnie z ich przeznaczeniem w okresie od dnia zawarcia umowy</w:t>
      </w:r>
      <w:r w:rsidR="00907BE9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do dwóch miesięcy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od dnia rozpoczęcia działalności gospodarczej (za dzień rozpoczęcia działalności gospodarczej uważa się datę wskazaną we wpisie do ewidencji działalności gospodarczej dokonanym do CEIDG)</w:t>
      </w:r>
    </w:p>
    <w:p w14:paraId="2B0F41FB" w14:textId="376C1A8B" w:rsidR="00907BE9" w:rsidRPr="00A15F20" w:rsidRDefault="00907BE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 xml:space="preserve">Zobowiązuję się do prowadzenia działalności gospodarczej </w:t>
      </w:r>
      <w:r w:rsidRPr="00A15F20">
        <w:rPr>
          <w:rFonts w:ascii="Arial" w:eastAsia="Times New Roman" w:hAnsi="Arial" w:cs="Arial"/>
          <w:color w:val="000000" w:themeColor="text1"/>
          <w:sz w:val="18"/>
          <w:szCs w:val="18"/>
        </w:rPr>
        <w:t>przez okres 12 miesięcy od dnia jej rozpoczęcia oraz niezawieszania jej wykonywania łącznie na okres dłuższy niż 6 miesięcy.</w:t>
      </w:r>
      <w:r w:rsidRPr="00A15F20">
        <w:rPr>
          <w:rFonts w:ascii="Arial" w:hAnsi="Arial" w:cs="Arial"/>
          <w:sz w:val="18"/>
          <w:szCs w:val="18"/>
        </w:rPr>
        <w:t xml:space="preserve"> Do okresu prowadzenia działalności gospodarczej, o którym mowa </w:t>
      </w:r>
      <w:r w:rsidR="005C3CE8">
        <w:rPr>
          <w:rFonts w:ascii="Arial" w:hAnsi="Arial" w:cs="Arial"/>
          <w:sz w:val="18"/>
          <w:szCs w:val="18"/>
        </w:rPr>
        <w:t xml:space="preserve">            </w:t>
      </w:r>
      <w:r w:rsidRPr="00A15F20">
        <w:rPr>
          <w:rFonts w:ascii="Arial" w:hAnsi="Arial" w:cs="Arial"/>
          <w:sz w:val="18"/>
          <w:szCs w:val="18"/>
        </w:rPr>
        <w:t>nie wlicza się okresu zawieszenia jej wykonywania.</w:t>
      </w:r>
    </w:p>
    <w:p w14:paraId="3BF7CC8D" w14:textId="2DC7B723" w:rsidR="00907BE9" w:rsidRPr="00A15F20" w:rsidRDefault="00907BE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 xml:space="preserve">Zobowiązuję się do niepodejmowania zatrudnienia w okresie 12 miesięcy po dniu rozpoczęcia działalności </w:t>
      </w:r>
      <w:r w:rsidRPr="00A15F20">
        <w:rPr>
          <w:rFonts w:ascii="Arial" w:eastAsia="Times New Roman" w:hAnsi="Arial" w:cs="Arial"/>
          <w:color w:val="000000" w:themeColor="text1"/>
          <w:sz w:val="18"/>
          <w:szCs w:val="18"/>
        </w:rPr>
        <w:t>gospodarczej.</w:t>
      </w:r>
      <w:r w:rsidR="001D760E"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 </w:t>
      </w:r>
      <w:r w:rsidR="005C3CE8"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                   </w:t>
      </w:r>
      <w:r w:rsidRPr="00A15F20">
        <w:rPr>
          <w:rFonts w:ascii="Arial" w:hAnsi="Arial" w:cs="Arial"/>
          <w:color w:val="000000" w:themeColor="text1"/>
          <w:sz w:val="18"/>
          <w:szCs w:val="18"/>
        </w:rPr>
        <w:t>Do okresu prowadzenia działalności gospodarczej, o którym mowa nie wlicza się okresu jej zawieszenia.</w:t>
      </w:r>
    </w:p>
    <w:p w14:paraId="253F3BF5" w14:textId="155C2D4E" w:rsidR="00EB788B" w:rsidRPr="00A15F20" w:rsidRDefault="00EB788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color w:val="000000"/>
          <w:sz w:val="18"/>
          <w:szCs w:val="18"/>
        </w:rPr>
        <w:t>Zobowiązuje się do zwrotu równowartości odzyskanego, zgodnie z ustawą z dnia 11 marca 2004</w:t>
      </w:r>
      <w:r w:rsidR="00085DF0" w:rsidRPr="00A15F20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color w:val="000000"/>
          <w:sz w:val="18"/>
          <w:szCs w:val="18"/>
        </w:rPr>
        <w:t>r. o podatku od towarów i usług</w:t>
      </w:r>
      <w:r w:rsidR="001D760E">
        <w:rPr>
          <w:rFonts w:ascii="Arial" w:eastAsia="Times New Roman" w:hAnsi="Arial" w:cs="Arial"/>
          <w:color w:val="000000"/>
          <w:sz w:val="18"/>
          <w:szCs w:val="18"/>
        </w:rPr>
        <w:t>,</w:t>
      </w:r>
      <w:r w:rsidRPr="00A15F20">
        <w:rPr>
          <w:rFonts w:ascii="Arial" w:eastAsia="Times New Roman" w:hAnsi="Arial" w:cs="Arial"/>
          <w:color w:val="000000"/>
          <w:sz w:val="18"/>
          <w:szCs w:val="18"/>
        </w:rPr>
        <w:t xml:space="preserve"> podatku od zakupionych towarów i usług w ramach przyznanego dofinansowania.</w:t>
      </w:r>
    </w:p>
    <w:p w14:paraId="05EBE403" w14:textId="77777777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596F32F" w14:textId="77777777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</w:p>
    <w:p w14:paraId="4AFC3B16" w14:textId="3E5A2D7C" w:rsidR="00EB788B" w:rsidRPr="00A15F20" w:rsidRDefault="00816597" w:rsidP="00311A38">
      <w:pPr>
        <w:suppressAutoHyphens/>
        <w:spacing w:after="0" w:line="240" w:lineRule="auto"/>
        <w:ind w:left="495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  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..............................................................</w:t>
      </w:r>
    </w:p>
    <w:p w14:paraId="49739774" w14:textId="29493406" w:rsidR="00EB788B" w:rsidRPr="00A15F20" w:rsidRDefault="00EB788B" w:rsidP="00311A38">
      <w:pPr>
        <w:suppressAutoHyphens/>
        <w:spacing w:after="0" w:line="240" w:lineRule="auto"/>
        <w:ind w:left="4956"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(data i podpis 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>wnioskodawcy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)</w:t>
      </w:r>
    </w:p>
    <w:p w14:paraId="72861C86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E01234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CB382DC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DAFF58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26A4FEB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388E68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600A20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155EB3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82CBD87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76F87E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CBEB5E3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B54AC0B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A58EF07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0D6888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1408A99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411C41B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A4117C6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369F26F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FD3911E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27325BC" w14:textId="77777777" w:rsidR="00D56D71" w:rsidRPr="00A15F20" w:rsidRDefault="00D56D71" w:rsidP="00D56D71">
      <w:pPr>
        <w:suppressAutoHyphens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5EDD945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D769297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BEB830F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6B6EF5F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05DBB70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3011005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88642CC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B5B9D2C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42D4A15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F77AD8D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AE7F009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3D84038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53D606B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B930E2B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7F7BE94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E11D149" w14:textId="77777777" w:rsidR="001D760E" w:rsidRDefault="001D760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F40F215" w14:textId="77777777" w:rsidR="00327C1E" w:rsidRDefault="00D56D71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311A38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ab/>
      </w:r>
    </w:p>
    <w:p w14:paraId="0A6D9266" w14:textId="77777777" w:rsidR="00327C1E" w:rsidRDefault="00327C1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F123ABE" w14:textId="77777777" w:rsidR="00327C1E" w:rsidRDefault="00327C1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9E8F631" w14:textId="77777777" w:rsidR="00327C1E" w:rsidRDefault="00327C1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10EAF53" w14:textId="77777777" w:rsidR="00327C1E" w:rsidRDefault="00327C1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442C7F1" w14:textId="77777777" w:rsidR="00327C1E" w:rsidRDefault="00327C1E" w:rsidP="00311A38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67B5E43" w14:textId="5B68F318" w:rsidR="00EB788B" w:rsidRPr="00A15F20" w:rsidRDefault="00EB788B" w:rsidP="00327C1E">
      <w:pPr>
        <w:suppressAutoHyphens/>
        <w:spacing w:after="0" w:line="240" w:lineRule="auto"/>
        <w:ind w:left="8496" w:firstLine="708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lastRenderedPageBreak/>
        <w:t>Załącznik nr 3</w:t>
      </w:r>
    </w:p>
    <w:p w14:paraId="35DBF653" w14:textId="289D2EB4" w:rsidR="00EB788B" w:rsidRDefault="00EB788B" w:rsidP="00311A38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7CDCB2C" w14:textId="77777777" w:rsidR="00327C1E" w:rsidRPr="00A15F20" w:rsidRDefault="00327C1E" w:rsidP="00311A38">
      <w:pPr>
        <w:suppressAutoHyphens/>
        <w:spacing w:after="0" w:line="240" w:lineRule="auto"/>
        <w:ind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2859AA7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A8AE3F7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D5858C3" w14:textId="77777777" w:rsidR="00EB788B" w:rsidRPr="00A15F20" w:rsidRDefault="00EB788B" w:rsidP="00EB788B">
      <w:pPr>
        <w:keepNext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OŚWIADCZENIE BEZROBOTNEGO NR 1</w:t>
      </w:r>
    </w:p>
    <w:p w14:paraId="71522F77" w14:textId="17CF9C1B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(DOTYCZY WNIOSKU O PRZYZNANIE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JEDNORAZOW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>YCH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ŚRODKÓW NA PODJĘCIE DZIAŁALNOŚCI GOSPODARCZEJ)</w:t>
      </w:r>
    </w:p>
    <w:p w14:paraId="78F3E78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EBA0518" w14:textId="1169F18C" w:rsidR="00FE2588" w:rsidRPr="00A15F20" w:rsidRDefault="00EB788B" w:rsidP="00FE2588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Zapoznałem(</w:t>
      </w:r>
      <w:proofErr w:type="spellStart"/>
      <w:r w:rsidRPr="00A15F20">
        <w:rPr>
          <w:rFonts w:ascii="Arial" w:eastAsia="Times New Roman" w:hAnsi="Arial" w:cs="Arial"/>
          <w:sz w:val="18"/>
          <w:szCs w:val="18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</w:rPr>
        <w:t xml:space="preserve">) się i spełniam warunki, o których </w:t>
      </w:r>
      <w:r w:rsidR="004558A7" w:rsidRPr="00A15F20">
        <w:rPr>
          <w:rFonts w:ascii="Arial" w:eastAsia="Times New Roman" w:hAnsi="Arial" w:cs="Arial"/>
          <w:sz w:val="18"/>
          <w:szCs w:val="18"/>
        </w:rPr>
        <w:t xml:space="preserve">mowa w </w:t>
      </w:r>
      <w:r w:rsidR="00FE2588" w:rsidRPr="00A15F20">
        <w:rPr>
          <w:rFonts w:ascii="Arial" w:eastAsia="Times New Roman" w:hAnsi="Arial" w:cs="Arial"/>
          <w:sz w:val="18"/>
          <w:szCs w:val="18"/>
        </w:rPr>
        <w:t>rozporządzeniu Rady Ministrów z dnia</w:t>
      </w:r>
      <w:r w:rsidR="00311A38"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="00311A38" w:rsidRPr="00A15F20">
        <w:rPr>
          <w:rFonts w:ascii="Arial" w:eastAsia="Times New Roman" w:hAnsi="Arial" w:cs="Arial"/>
          <w:sz w:val="18"/>
          <w:szCs w:val="18"/>
        </w:rPr>
        <w:br/>
      </w:r>
      <w:r w:rsidR="00FE2588" w:rsidRPr="00A15F20">
        <w:rPr>
          <w:rFonts w:ascii="Arial" w:eastAsia="Times New Roman" w:hAnsi="Arial" w:cs="Arial"/>
          <w:sz w:val="18"/>
          <w:szCs w:val="18"/>
        </w:rPr>
        <w:t>29 marca 2010 r. w sprawie zakresu informacji przedstawianych przez podmiot ubiegający się o pomoc de minimis (Dz. U. 20</w:t>
      </w:r>
      <w:r w:rsidR="006D54A2" w:rsidRPr="00A15F20">
        <w:rPr>
          <w:rFonts w:ascii="Arial" w:eastAsia="Times New Roman" w:hAnsi="Arial" w:cs="Arial"/>
          <w:sz w:val="18"/>
          <w:szCs w:val="18"/>
        </w:rPr>
        <w:t>24</w:t>
      </w:r>
      <w:r w:rsidR="00FE2588" w:rsidRPr="00A15F20">
        <w:rPr>
          <w:rFonts w:ascii="Arial" w:eastAsia="Times New Roman" w:hAnsi="Arial" w:cs="Arial"/>
          <w:sz w:val="18"/>
          <w:szCs w:val="18"/>
        </w:rPr>
        <w:t xml:space="preserve"> r. poz.</w:t>
      </w:r>
      <w:r w:rsidR="00B63F62" w:rsidRPr="00A15F20">
        <w:rPr>
          <w:rFonts w:ascii="Arial" w:eastAsia="Times New Roman" w:hAnsi="Arial" w:cs="Arial"/>
          <w:sz w:val="18"/>
          <w:szCs w:val="18"/>
        </w:rPr>
        <w:t xml:space="preserve"> 40</w:t>
      </w:r>
      <w:r w:rsidR="00907BE9" w:rsidRPr="00A15F20">
        <w:rPr>
          <w:rFonts w:ascii="Arial" w:eastAsia="Times New Roman" w:hAnsi="Arial" w:cs="Arial"/>
          <w:sz w:val="18"/>
          <w:szCs w:val="18"/>
        </w:rPr>
        <w:t xml:space="preserve"> ze zm.</w:t>
      </w:r>
      <w:r w:rsidR="00FE2588" w:rsidRPr="00A15F20">
        <w:rPr>
          <w:rFonts w:ascii="Arial" w:eastAsia="Times New Roman" w:hAnsi="Arial" w:cs="Arial"/>
          <w:sz w:val="18"/>
          <w:szCs w:val="18"/>
        </w:rPr>
        <w:t xml:space="preserve">) </w:t>
      </w:r>
    </w:p>
    <w:p w14:paraId="28AC5740" w14:textId="6BA05183" w:rsidR="00F255F9" w:rsidRPr="00A15F20" w:rsidRDefault="00F255F9" w:rsidP="00FE2588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sz w:val="18"/>
          <w:szCs w:val="18"/>
        </w:rPr>
      </w:pPr>
      <w:r w:rsidRPr="00A15F20">
        <w:rPr>
          <w:rFonts w:ascii="Arial" w:eastAsia="Times New Roman" w:hAnsi="Arial" w:cs="Arial"/>
          <w:sz w:val="18"/>
          <w:szCs w:val="18"/>
        </w:rPr>
        <w:t>Zapoznałem(</w:t>
      </w:r>
      <w:proofErr w:type="spellStart"/>
      <w:r w:rsidRPr="00A15F20">
        <w:rPr>
          <w:rFonts w:ascii="Arial" w:eastAsia="Times New Roman" w:hAnsi="Arial" w:cs="Arial"/>
          <w:sz w:val="18"/>
          <w:szCs w:val="18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</w:rPr>
        <w:t xml:space="preserve">) się i spełniam warunki </w:t>
      </w:r>
      <w:bookmarkStart w:id="3" w:name="_Hlk177464695"/>
      <w:r w:rsidRPr="00A15F20">
        <w:rPr>
          <w:rFonts w:ascii="Arial" w:eastAsia="Times New Roman" w:hAnsi="Arial" w:cs="Arial"/>
          <w:sz w:val="18"/>
          <w:szCs w:val="18"/>
        </w:rPr>
        <w:t>rozporządzenia Komisji (UE) nr 2023/2831 z dnia 13 grudnia 2023 r. w sprawie stosowania art. 107 i 108 Traktatu o funkcjonowaniu Unii Europejskiej do pomocy de minimis (Dz. Urz. UE L 2023/2831</w:t>
      </w:r>
      <w:r w:rsidR="005C3CE8">
        <w:rPr>
          <w:rFonts w:ascii="Arial" w:eastAsia="Times New Roman" w:hAnsi="Arial" w:cs="Arial"/>
          <w:sz w:val="18"/>
          <w:szCs w:val="18"/>
        </w:rPr>
        <w:t xml:space="preserve">                      </w:t>
      </w:r>
      <w:r w:rsidRPr="00A15F20">
        <w:rPr>
          <w:rFonts w:ascii="Arial" w:eastAsia="Times New Roman" w:hAnsi="Arial" w:cs="Arial"/>
          <w:sz w:val="18"/>
          <w:szCs w:val="18"/>
        </w:rPr>
        <w:t xml:space="preserve"> z 15.12.2023)</w:t>
      </w:r>
    </w:p>
    <w:bookmarkEnd w:id="3"/>
    <w:p w14:paraId="51625BFC" w14:textId="532BD646" w:rsidR="00EB788B" w:rsidRPr="00A15F20" w:rsidRDefault="00EB788B">
      <w:pPr>
        <w:numPr>
          <w:ilvl w:val="0"/>
          <w:numId w:val="23"/>
        </w:numPr>
        <w:tabs>
          <w:tab w:val="clear" w:pos="973"/>
          <w:tab w:val="left" w:pos="426"/>
          <w:tab w:val="num" w:pos="709"/>
        </w:tabs>
        <w:suppressAutoHyphens/>
        <w:spacing w:after="0" w:line="360" w:lineRule="auto"/>
        <w:ind w:left="709" w:hanging="283"/>
        <w:jc w:val="both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Zapoznałem(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>) się i spełniam warunki dotyczące przyznawania i wydatkowania ewentualnie otrzymanych środków określone w ustawie z dnia 20 kwietnia 2004 roku o promocji zatrudnienia</w:t>
      </w:r>
      <w:r w:rsidR="00327C1E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i instytucjach rynku pracy </w:t>
      </w:r>
      <w:r w:rsidR="00311A38"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(Dz. U. z  202</w:t>
      </w:r>
      <w:r w:rsidR="00907BE9"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4</w:t>
      </w:r>
      <w:r w:rsidR="00311A38"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 r. poz. </w:t>
      </w:r>
      <w:r w:rsidR="00907BE9"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>475</w:t>
      </w:r>
      <w:r w:rsidR="00311A38" w:rsidRPr="00A15F20"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 ze zm.)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oraz zawarte w </w:t>
      </w:r>
      <w:r w:rsidR="00045860"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rozporządzeniu Ministra Rodziny, Pracy </w:t>
      </w:r>
      <w:r w:rsidR="00094C8B"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i Polityki Społecznej z dnia 14 lipca 2017 roku w sprawie dokonywania z Funduszu Pracy refundacji kosztów wyposażenia lub doposażenia stanowiska pracy oraz przyznawania bezrobotnemu środków na podjęcie działalności gospodarczej </w:t>
      </w:r>
      <w:r w:rsidR="008913E5"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>(Dz. U. z 2022, poz. 243</w:t>
      </w:r>
      <w:r w:rsidR="00907BE9"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 ze zm.</w:t>
      </w:r>
      <w:r w:rsidR="00094C8B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>)</w:t>
      </w:r>
      <w:r w:rsidR="00907BE9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a w szczególności:</w:t>
      </w:r>
    </w:p>
    <w:p w14:paraId="456FAC76" w14:textId="77777777" w:rsidR="00EB788B" w:rsidRPr="00A15F20" w:rsidRDefault="00EB788B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 prowadziłem(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>) działalności gospodarczej na terenie Rzeczpospolitej Polskiej w okresie 12 miesięcy poprzedzających złożenie wniosku,</w:t>
      </w:r>
    </w:p>
    <w:p w14:paraId="68380381" w14:textId="57F4EA01" w:rsidR="00EB788B" w:rsidRPr="00A15F20" w:rsidRDefault="00EB788B" w:rsidP="00DE66D6">
      <w:pPr>
        <w:numPr>
          <w:ilvl w:val="1"/>
          <w:numId w:val="7"/>
        </w:numPr>
        <w:suppressAutoHyphens/>
        <w:spacing w:after="0" w:line="360" w:lineRule="auto"/>
        <w:ind w:hanging="447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 posiada</w:t>
      </w:r>
      <w:r w:rsidR="002E7F18" w:rsidRPr="00A15F20">
        <w:rPr>
          <w:rFonts w:ascii="Arial" w:eastAsia="Times New Roman" w:hAnsi="Arial" w:cs="Arial"/>
          <w:sz w:val="18"/>
          <w:szCs w:val="18"/>
          <w:lang w:eastAsia="ar-SA"/>
        </w:rPr>
        <w:t>łem (</w:t>
      </w:r>
      <w:proofErr w:type="spellStart"/>
      <w:r w:rsidR="002E7F18"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="002E7F18" w:rsidRPr="00A15F20">
        <w:rPr>
          <w:rFonts w:ascii="Arial" w:eastAsia="Times New Roman" w:hAnsi="Arial" w:cs="Arial"/>
          <w:sz w:val="18"/>
          <w:szCs w:val="18"/>
          <w:lang w:eastAsia="ar-SA"/>
        </w:rPr>
        <w:t>)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wpisu do ewidencji działalności gospodarczej w okresie 12 miesięcy  bezpośrednio poprzedzających dzień złożenia wniosku</w:t>
      </w:r>
      <w:r w:rsidR="005E53C0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(w przypadku posiadania wpisu należy złożyć oświadczenie o zakończeniu działalności gospodarczej w dniu przypadającym w okresie przed upływem co najmniej 12 miesięcy bezpośrednio poprzedzających dzień złożenia wn</w:t>
      </w:r>
      <w:r w:rsidR="00386045" w:rsidRPr="00A15F20">
        <w:rPr>
          <w:rFonts w:ascii="Arial" w:eastAsia="Times New Roman" w:hAnsi="Arial" w:cs="Arial"/>
          <w:sz w:val="18"/>
          <w:szCs w:val="18"/>
          <w:lang w:eastAsia="ar-SA"/>
        </w:rPr>
        <w:t>i</w:t>
      </w:r>
      <w:r w:rsidR="005E53C0" w:rsidRPr="00A15F20">
        <w:rPr>
          <w:rFonts w:ascii="Arial" w:eastAsia="Times New Roman" w:hAnsi="Arial" w:cs="Arial"/>
          <w:sz w:val="18"/>
          <w:szCs w:val="18"/>
          <w:lang w:eastAsia="ar-SA"/>
        </w:rPr>
        <w:t>osku)</w:t>
      </w:r>
    </w:p>
    <w:p w14:paraId="47EB677F" w14:textId="77777777" w:rsidR="00EB788B" w:rsidRPr="00A15F20" w:rsidRDefault="00EB788B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 okresie 12 miesięcy</w:t>
      </w:r>
      <w:r w:rsidR="008A68A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bezpośredni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poprzedzających</w:t>
      </w:r>
      <w:r w:rsidR="008A68A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dzień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złożenie wniosku:</w:t>
      </w:r>
    </w:p>
    <w:p w14:paraId="2CEE41BD" w14:textId="1F3BEBB2" w:rsidR="00EB788B" w:rsidRPr="00A15F20" w:rsidRDefault="00EB788B" w:rsidP="00EB788B">
      <w:pPr>
        <w:suppressAutoHyphens/>
        <w:spacing w:after="0" w:line="360" w:lineRule="auto"/>
        <w:ind w:left="1418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- </w:t>
      </w:r>
      <w:r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>nie odmówiłem bez uzasadnionej przyczyny przyjęcia propozycji odpowiedniej pracy lub innej formy pomocy określonej w ustawie</w:t>
      </w:r>
      <w:r w:rsidR="007E6659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 xml:space="preserve"> oraz udziału w działaniach w ramach Programu Aktywizacja i Integracja, o którym mowa</w:t>
      </w:r>
      <w:r w:rsidR="005C3CE8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 xml:space="preserve">                         </w:t>
      </w:r>
      <w:r w:rsidR="007E6659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 xml:space="preserve"> w art. 62a ustawy</w:t>
      </w:r>
      <w:r w:rsidR="002E7F18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>,</w:t>
      </w:r>
    </w:p>
    <w:p w14:paraId="4B5CB7E4" w14:textId="142CD036" w:rsidR="007E6659" w:rsidRPr="00A15F20" w:rsidRDefault="00EB788B" w:rsidP="00EB788B">
      <w:pPr>
        <w:suppressAutoHyphens/>
        <w:spacing w:after="0" w:line="360" w:lineRule="auto"/>
        <w:ind w:left="1418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>- nie przerwałem z własnej winy szkolenia, stażu,</w:t>
      </w:r>
      <w:r w:rsidR="007E6659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 xml:space="preserve"> realizacji indywidualnego planu działania, udziału w działaniach </w:t>
      </w:r>
      <w:r w:rsidR="005C3CE8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 xml:space="preserve">               </w:t>
      </w:r>
      <w:r w:rsidR="007E6659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>w ramach Programu Aktywizacja i Integracja, o których mowa w art. 62a ustawy, wykonywanie prac społecznie użytecznych lub innej formy</w:t>
      </w:r>
      <w:r w:rsidR="00F14543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 xml:space="preserve"> pomocy określonej</w:t>
      </w:r>
      <w:r w:rsidR="00473B7F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 xml:space="preserve"> </w:t>
      </w:r>
      <w:r w:rsidR="007E6659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>w ustawie</w:t>
      </w:r>
      <w:r w:rsidR="002E7F18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>,</w:t>
      </w:r>
    </w:p>
    <w:p w14:paraId="3F078390" w14:textId="77777777" w:rsidR="00EB788B" w:rsidRPr="00A15F20" w:rsidRDefault="007E6659" w:rsidP="00EB788B">
      <w:pPr>
        <w:suppressAutoHyphens/>
        <w:spacing w:after="0" w:line="360" w:lineRule="auto"/>
        <w:ind w:left="1418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>-</w:t>
      </w:r>
      <w:r w:rsidR="00EB788B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 xml:space="preserve"> po skierowaniu podjąłem szkolenie, przygotowanie zawodowe dorosłych, staż</w:t>
      </w:r>
      <w:r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>, prace społecznie użyteczne</w:t>
      </w:r>
      <w:r w:rsidR="00EB788B" w:rsidRPr="00A15F20">
        <w:rPr>
          <w:rFonts w:ascii="Arial" w:eastAsia="Times New Roman" w:hAnsi="Arial" w:cs="Arial"/>
          <w:color w:val="000000" w:themeColor="text1"/>
          <w:sz w:val="18"/>
          <w:szCs w:val="18"/>
          <w:lang w:eastAsia="ar-SA"/>
        </w:rPr>
        <w:t xml:space="preserve"> lub inną formę pomocy określoną w ustawie</w:t>
      </w:r>
    </w:p>
    <w:p w14:paraId="1E4F0E12" w14:textId="3774F8B5" w:rsidR="00EB788B" w:rsidRPr="00A15F20" w:rsidRDefault="00EB788B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nie otrzymałem bezzwrotnych środków </w:t>
      </w:r>
      <w:r w:rsidR="00DF04F8" w:rsidRPr="00A15F20">
        <w:rPr>
          <w:rFonts w:ascii="Arial" w:eastAsia="Times New Roman" w:hAnsi="Arial" w:cs="Arial"/>
          <w:sz w:val="18"/>
          <w:szCs w:val="18"/>
          <w:lang w:eastAsia="ar-SA"/>
        </w:rPr>
        <w:t>z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Funduszu Pracy lub innych</w:t>
      </w:r>
      <w:r w:rsidR="00CB06D9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bezzwrotnych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środków publicznych na podjęcie działalności gospodarczej lub rolniczej, założenie lub przystąpienie do spółdzielni socjalnej,</w:t>
      </w:r>
    </w:p>
    <w:p w14:paraId="59DB8B73" w14:textId="77777777" w:rsidR="00EB788B" w:rsidRPr="00A15F20" w:rsidRDefault="00EB788B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korzystam z pełni praw publicznych i posiadam pełną zdolność do czynności prawnych</w:t>
      </w:r>
    </w:p>
    <w:p w14:paraId="56819C7C" w14:textId="2016E318" w:rsidR="00EB788B" w:rsidRPr="00A15F20" w:rsidRDefault="00EB788B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 byłem(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) karany(a) w okresie 2 lat przed dniem złożenia wniosku za przestępstwa przeciwko obrotowi gospodarczemu, w rozumieniu ustawy z dnia 06 czerwca 1997 roku Kodeks Karny </w:t>
      </w:r>
      <w:r w:rsidRPr="00A15F20">
        <w:rPr>
          <w:rFonts w:ascii="Arial" w:eastAsia="Times New Roman" w:hAnsi="Arial" w:cs="Arial"/>
          <w:color w:val="000000"/>
          <w:sz w:val="18"/>
          <w:szCs w:val="18"/>
          <w:lang w:eastAsia="ar-SA"/>
        </w:rPr>
        <w:t xml:space="preserve"> </w:t>
      </w:r>
    </w:p>
    <w:p w14:paraId="455D157E" w14:textId="4E6A8450" w:rsidR="00EB788B" w:rsidRPr="00A15F20" w:rsidRDefault="00EB788B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 złożyłem(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) wniosku do innego starosty o przyznanie dofinansowania lub przyznanie jednorazowo środków 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 xml:space="preserve">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na założenie lub przystąpienie do spółdzielni socjalnej </w:t>
      </w:r>
    </w:p>
    <w:p w14:paraId="1F0E5173" w14:textId="77777777" w:rsidR="00EB788B" w:rsidRPr="00A15F20" w:rsidRDefault="00EB788B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wykorzystam przyznane środki zgodnie z przeznaczeniem,</w:t>
      </w:r>
    </w:p>
    <w:p w14:paraId="035777FB" w14:textId="77777777" w:rsidR="00EB788B" w:rsidRPr="00A15F20" w:rsidRDefault="00EB788B" w:rsidP="00DE66D6">
      <w:pPr>
        <w:numPr>
          <w:ilvl w:val="1"/>
          <w:numId w:val="7"/>
        </w:numPr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posiadam stały adres zameldowania lub czasowy na okres minimum 18 miesięcy, na terenie działania Powiatowego Urzędu Pracy w Nakle nad Notecią</w:t>
      </w:r>
    </w:p>
    <w:p w14:paraId="4DA28B6F" w14:textId="7D668DBA" w:rsidR="00EB788B" w:rsidRPr="00A15F20" w:rsidRDefault="00EB788B" w:rsidP="00DE66D6">
      <w:pPr>
        <w:numPr>
          <w:ilvl w:val="1"/>
          <w:numId w:val="7"/>
        </w:numPr>
        <w:tabs>
          <w:tab w:val="left" w:pos="993"/>
        </w:tabs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 byłem</w:t>
      </w:r>
      <w:r w:rsidR="00F255F9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(</w:t>
      </w:r>
      <w:proofErr w:type="spellStart"/>
      <w:r w:rsidR="00F255F9"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="00F255F9" w:rsidRPr="00A15F20">
        <w:rPr>
          <w:rFonts w:ascii="Arial" w:eastAsia="Times New Roman" w:hAnsi="Arial" w:cs="Arial"/>
          <w:sz w:val="18"/>
          <w:szCs w:val="18"/>
          <w:lang w:eastAsia="ar-SA"/>
        </w:rPr>
        <w:t>)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wcześniej pożyczkobiorcą lub poręczycielem pożyczki udzielonej ze środków Funduszu Pracy, której spłata była dokonywana nieterminowo lub stanowi niespłacone zadłużenie wobec Powiatowego Urzędu Pracy 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lub była umorzona w części lub w całości albo jej spłatę odroczono z uwagi na t</w:t>
      </w:r>
      <w:r w:rsidR="00B71943" w:rsidRPr="00A15F20">
        <w:rPr>
          <w:rFonts w:ascii="Arial" w:eastAsia="Times New Roman" w:hAnsi="Arial" w:cs="Arial"/>
          <w:sz w:val="18"/>
          <w:szCs w:val="18"/>
          <w:lang w:eastAsia="ar-SA"/>
        </w:rPr>
        <w:t>rudną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sytuację bytową</w:t>
      </w:r>
    </w:p>
    <w:p w14:paraId="6FCC0474" w14:textId="20FD4975" w:rsidR="00EB788B" w:rsidRPr="00A15F20" w:rsidRDefault="00EB788B" w:rsidP="00DE66D6">
      <w:pPr>
        <w:numPr>
          <w:ilvl w:val="1"/>
          <w:numId w:val="7"/>
        </w:numPr>
        <w:tabs>
          <w:tab w:val="left" w:pos="993"/>
        </w:tabs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 jestem poręczycielem, dotacji lub refundacji, która</w:t>
      </w:r>
      <w:r w:rsidR="002E7F18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 została dotychczas rozliczona lub spłacona</w:t>
      </w:r>
    </w:p>
    <w:p w14:paraId="00D3BBE6" w14:textId="6403F5E6" w:rsidR="00EB788B" w:rsidRPr="00A15F20" w:rsidRDefault="00085DF0" w:rsidP="00386045">
      <w:pPr>
        <w:numPr>
          <w:ilvl w:val="1"/>
          <w:numId w:val="7"/>
        </w:numPr>
        <w:tabs>
          <w:tab w:val="left" w:pos="993"/>
        </w:tabs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 byłem</w:t>
      </w:r>
      <w:r w:rsidR="00F255F9" w:rsidRPr="00A15F20">
        <w:rPr>
          <w:rFonts w:ascii="Arial" w:eastAsia="Times New Roman" w:hAnsi="Arial" w:cs="Arial"/>
          <w:sz w:val="18"/>
          <w:szCs w:val="18"/>
          <w:lang w:eastAsia="ar-SA"/>
        </w:rPr>
        <w:t>(</w:t>
      </w:r>
      <w:proofErr w:type="spellStart"/>
      <w:r w:rsidR="00F255F9"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="00F255F9" w:rsidRPr="00A15F20">
        <w:rPr>
          <w:rFonts w:ascii="Arial" w:eastAsia="Times New Roman" w:hAnsi="Arial" w:cs="Arial"/>
          <w:sz w:val="18"/>
          <w:szCs w:val="18"/>
          <w:lang w:eastAsia="ar-SA"/>
        </w:rPr>
        <w:t>)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karany karą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dostępu do środków, o których mowa w art. 5, ust. 3, pkt. 1 i 4 ustawy </w:t>
      </w:r>
      <w:r w:rsidR="00686EE3" w:rsidRPr="00A15F20">
        <w:rPr>
          <w:rFonts w:ascii="Arial" w:eastAsia="Times New Roman" w:hAnsi="Arial" w:cs="Arial"/>
          <w:sz w:val="18"/>
          <w:szCs w:val="18"/>
          <w:lang w:eastAsia="ar-SA"/>
        </w:rPr>
        <w:br/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z</w:t>
      </w:r>
      <w:r w:rsidR="00F1454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dnia 27 sierpnia 2009 r. o finansach publicznych</w:t>
      </w:r>
      <w:r w:rsidR="00E07E98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</w:p>
    <w:p w14:paraId="55DC0D71" w14:textId="57DB7302" w:rsidR="00EB788B" w:rsidRPr="00A15F20" w:rsidRDefault="00EB788B" w:rsidP="00DE66D6">
      <w:pPr>
        <w:numPr>
          <w:ilvl w:val="1"/>
          <w:numId w:val="7"/>
        </w:numPr>
        <w:tabs>
          <w:tab w:val="left" w:pos="993"/>
        </w:tabs>
        <w:suppressAutoHyphens/>
        <w:spacing w:after="0" w:line="360" w:lineRule="auto"/>
        <w:ind w:left="1418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w stosunku do mnie nie toczy się żadne postępowanie egzekucyjne, ani nie toczy się postępowanie sądowe 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lub administracyjne, które może skutkować wszczęciem takiego postępowania egzekucyjnego</w:t>
      </w:r>
    </w:p>
    <w:p w14:paraId="75FC8C4E" w14:textId="3961BB37" w:rsidR="00EB788B" w:rsidRPr="00A15F20" w:rsidRDefault="00EB788B">
      <w:pPr>
        <w:numPr>
          <w:ilvl w:val="0"/>
          <w:numId w:val="24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lastRenderedPageBreak/>
        <w:t xml:space="preserve">Zobowiązuję się do złożenia w dniu podpisania umowy dodatkowego oświadczenia o uzyskanej pomocy publicznej, jeżeli 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 okresie od dnia złożenia wniosku do dnia podpisania umowy</w:t>
      </w:r>
      <w:r w:rsidR="00686EE3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z Powiatowym Urzędem Pracy otrzymam pomoc publiczną.</w:t>
      </w:r>
    </w:p>
    <w:p w14:paraId="749F72FC" w14:textId="77777777" w:rsidR="00EB788B" w:rsidRPr="00A15F20" w:rsidRDefault="00EB788B">
      <w:pPr>
        <w:numPr>
          <w:ilvl w:val="0"/>
          <w:numId w:val="24"/>
        </w:numPr>
        <w:suppressAutoHyphens/>
        <w:spacing w:after="0" w:line="360" w:lineRule="auto"/>
        <w:ind w:hanging="29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Brałem/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czynny udział w postępowaniu oraz znana jest mi moja sytuacja faktyczna i prawna.</w:t>
      </w:r>
    </w:p>
    <w:p w14:paraId="240B280F" w14:textId="723FE0D0" w:rsidR="00EB788B" w:rsidRPr="00A15F20" w:rsidRDefault="00EB788B">
      <w:pPr>
        <w:numPr>
          <w:ilvl w:val="0"/>
          <w:numId w:val="24"/>
        </w:numPr>
        <w:suppressAutoHyphens/>
        <w:spacing w:after="0" w:line="36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 posiadam zaległości w ZUS</w:t>
      </w:r>
      <w:r w:rsidR="00F71320" w:rsidRPr="00A15F20">
        <w:rPr>
          <w:rFonts w:ascii="Arial" w:eastAsia="Times New Roman" w:hAnsi="Arial" w:cs="Arial"/>
          <w:sz w:val="18"/>
          <w:szCs w:val="18"/>
          <w:lang w:eastAsia="ar-SA"/>
        </w:rPr>
        <w:t>, KRUS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i US z tytułu prowadzonej w przeszłości działalności gospodarczej. </w:t>
      </w:r>
    </w:p>
    <w:p w14:paraId="5B0C7A53" w14:textId="77777777" w:rsidR="00EB788B" w:rsidRPr="00A15F20" w:rsidRDefault="00EB788B">
      <w:pPr>
        <w:numPr>
          <w:ilvl w:val="0"/>
          <w:numId w:val="24"/>
        </w:numPr>
        <w:suppressAutoHyphens/>
        <w:spacing w:after="0" w:line="36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Mam świadomość, iż w przypadku podania we wniosku nieprawdziwych informacji Dyrektor PUP może odmówić uwzględnienia wniosku.</w:t>
      </w:r>
    </w:p>
    <w:p w14:paraId="08BDA8CF" w14:textId="6FCF1E5B" w:rsidR="00EB788B" w:rsidRPr="00A15F20" w:rsidRDefault="00EB788B">
      <w:pPr>
        <w:numPr>
          <w:ilvl w:val="0"/>
          <w:numId w:val="24"/>
        </w:numPr>
        <w:suppressAutoHyphens/>
        <w:spacing w:after="0" w:line="36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Zapoznałem/</w:t>
      </w:r>
      <w:proofErr w:type="spellStart"/>
      <w:r w:rsidRPr="00A15F20">
        <w:rPr>
          <w:rFonts w:ascii="Arial" w:eastAsia="Times New Roman" w:hAnsi="Arial" w:cs="Arial"/>
          <w:sz w:val="18"/>
          <w:szCs w:val="18"/>
          <w:lang w:eastAsia="ar-SA"/>
        </w:rPr>
        <w:t>am</w:t>
      </w:r>
      <w:proofErr w:type="spellEnd"/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i akceptuję Regulamin przyznawania dotacji obowiązującym w PUP Nakło nad Notecią.</w:t>
      </w:r>
    </w:p>
    <w:p w14:paraId="6F01BAD4" w14:textId="2E066893" w:rsidR="00EB788B" w:rsidRPr="00A15F20" w:rsidRDefault="00EB788B">
      <w:pPr>
        <w:numPr>
          <w:ilvl w:val="0"/>
          <w:numId w:val="24"/>
        </w:numPr>
        <w:suppressAutoHyphens/>
        <w:spacing w:after="0" w:line="360" w:lineRule="auto"/>
        <w:ind w:left="709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Zobowiązuję się do bieżącego przekazywania informacji dotyczącej każdej zmiany wskazanej</w:t>
      </w:r>
      <w:r w:rsidR="00FA3935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we wniosku</w:t>
      </w:r>
      <w:r w:rsidR="00FA3935">
        <w:rPr>
          <w:rFonts w:ascii="Arial" w:eastAsia="Times New Roman" w:hAnsi="Arial" w:cs="Arial"/>
          <w:sz w:val="18"/>
          <w:szCs w:val="18"/>
          <w:lang w:eastAsia="ar-SA"/>
        </w:rPr>
        <w:t>.</w:t>
      </w:r>
    </w:p>
    <w:p w14:paraId="28C2A78C" w14:textId="755CFA1D" w:rsidR="00EB4128" w:rsidRPr="00A15F20" w:rsidRDefault="00EB788B" w:rsidP="00EB4128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W przypadku odpowiedzi negatywnej proszę o podanie</w:t>
      </w:r>
      <w:r w:rsidR="00F255F9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nr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pkt z oświadczenia …............................................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</w:p>
    <w:p w14:paraId="4857E6BD" w14:textId="77777777" w:rsidR="00EB4128" w:rsidRPr="00A15F20" w:rsidRDefault="00EB4128" w:rsidP="00EB4128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4600ACD" w14:textId="7F9E4C19" w:rsidR="00EB4128" w:rsidRPr="00A15F20" w:rsidRDefault="00EB4128" w:rsidP="00EB4128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</w:rPr>
        <w:t>Jestem świadomy odpowiedzialności karnej za złożenie fałszywego</w:t>
      </w:r>
      <w:r w:rsidR="00686EE3" w:rsidRPr="00A15F20">
        <w:rPr>
          <w:rFonts w:ascii="Arial" w:eastAsia="Times New Roman" w:hAnsi="Arial" w:cs="Arial"/>
          <w:sz w:val="18"/>
          <w:szCs w:val="18"/>
        </w:rPr>
        <w:t xml:space="preserve"> </w:t>
      </w:r>
      <w:r w:rsidRPr="00A15F20">
        <w:rPr>
          <w:rFonts w:ascii="Arial" w:eastAsia="Times New Roman" w:hAnsi="Arial" w:cs="Arial"/>
          <w:sz w:val="18"/>
          <w:szCs w:val="18"/>
        </w:rPr>
        <w:t>oświadczenia</w:t>
      </w:r>
      <w:r w:rsidR="00F6498A" w:rsidRPr="00A15F20">
        <w:rPr>
          <w:rFonts w:ascii="Arial" w:eastAsia="Times New Roman" w:hAnsi="Arial" w:cs="Arial"/>
          <w:sz w:val="18"/>
          <w:szCs w:val="18"/>
        </w:rPr>
        <w:t>.</w:t>
      </w:r>
    </w:p>
    <w:p w14:paraId="3069489C" w14:textId="038B330B" w:rsidR="00EB788B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 xml:space="preserve">  </w:t>
      </w:r>
    </w:p>
    <w:p w14:paraId="4F5E08B8" w14:textId="66FD8DE9" w:rsidR="00312C10" w:rsidRPr="00A15F20" w:rsidRDefault="00EB788B" w:rsidP="00EB788B">
      <w:pPr>
        <w:suppressAutoHyphens/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686EE3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686EE3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686EE3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16597"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    …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..............</w:t>
      </w:r>
      <w:r w:rsidR="005C3CE8">
        <w:rPr>
          <w:rFonts w:ascii="Arial" w:eastAsia="Times New Roman" w:hAnsi="Arial" w:cs="Arial"/>
          <w:sz w:val="18"/>
          <w:szCs w:val="18"/>
          <w:lang w:eastAsia="ar-SA"/>
        </w:rPr>
        <w:t>..............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........................... </w:t>
      </w:r>
    </w:p>
    <w:p w14:paraId="52134A3C" w14:textId="051FA896" w:rsidR="00EB788B" w:rsidRPr="00A15F20" w:rsidRDefault="00EB788B" w:rsidP="00686EE3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 xml:space="preserve">data i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podpis wnioskodawcy)</w:t>
      </w:r>
    </w:p>
    <w:p w14:paraId="4913B72A" w14:textId="77777777" w:rsidR="00EB788B" w:rsidRPr="00A15F20" w:rsidRDefault="00EB788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4669828" w14:textId="77777777" w:rsidR="00EB788B" w:rsidRPr="00A15F20" w:rsidRDefault="00EB788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111C7C2" w14:textId="77777777" w:rsidR="001B2065" w:rsidRPr="00A15F20" w:rsidRDefault="001B2065" w:rsidP="00FE2588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FD62BDB" w14:textId="77777777" w:rsidR="00686EE3" w:rsidRPr="00A15F20" w:rsidRDefault="00686EE3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FD4178D" w14:textId="77777777" w:rsidR="00F255F9" w:rsidRPr="00A15F20" w:rsidRDefault="00F255F9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D1C1621" w14:textId="77777777" w:rsidR="00F255F9" w:rsidRPr="00A15F20" w:rsidRDefault="00F255F9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8A72FF4" w14:textId="77777777" w:rsidR="00B63F62" w:rsidRPr="00A15F20" w:rsidRDefault="00B63F62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43B39E2" w14:textId="77777777" w:rsidR="00686EE3" w:rsidRPr="00A15F20" w:rsidRDefault="00686EE3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3CA3A4A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C5F2D07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BD81471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CC0DF2B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7F2EF6D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3582F0E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6D5A040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D2E01A4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02D512E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537452B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9D08F25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720E17B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7949D6D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E404DD7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375053D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BC8EAC0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2976CF2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7495F59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90E4C55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DEB1011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2C136C2" w14:textId="77777777" w:rsidR="001D760E" w:rsidRDefault="001D760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506ABF8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C7F9A0A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B2275FE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37917B2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9CAE475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DD22555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8644265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90264AA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C557BE5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19DD01A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B0F5C22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913AAD0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9CB3A22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67B106E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CED28AB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1B8D93A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34580CC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DF02F2F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60331CC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022A174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097FD58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E3E8197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F6B6E59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DB4A350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E2A13D8" w14:textId="77777777" w:rsidR="00327C1E" w:rsidRDefault="00327C1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869A341" w14:textId="1DD440A8" w:rsidR="00EB788B" w:rsidRPr="00A15F20" w:rsidRDefault="00EB788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lastRenderedPageBreak/>
        <w:t>Załącznik nr 4</w:t>
      </w:r>
    </w:p>
    <w:p w14:paraId="67A8CF80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E30146C" w14:textId="785D94A8" w:rsidR="00EB788B" w:rsidRPr="00A15F20" w:rsidRDefault="00EB788B" w:rsidP="001D760E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</w:p>
    <w:p w14:paraId="058C46B5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1814E90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8AFEF17" w14:textId="77777777" w:rsidR="00EB788B" w:rsidRPr="00A15F20" w:rsidRDefault="00341B68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OŚWIADCZENIE BEZROBOTNEGO NR 2</w:t>
      </w:r>
    </w:p>
    <w:p w14:paraId="6073F3BC" w14:textId="7EECE7DF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(DOTYCZY WNIOSKU O PRZYZNANIE JEDNORAZOW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>CH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ŚRODKÓW NA PODJĘCIE DZIAŁALNOŚCI GOSPODARCZEJ)</w:t>
      </w:r>
    </w:p>
    <w:p w14:paraId="5B5A5DD8" w14:textId="77777777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4CF0C8C" w14:textId="2CB9196A" w:rsidR="00EB788B" w:rsidRPr="00A15F20" w:rsidRDefault="00AB288E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świadczam, że:</w:t>
      </w:r>
    </w:p>
    <w:p w14:paraId="062131F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286F280" w14:textId="37A6E5F9" w:rsidR="00EB788B" w:rsidRPr="00A15F20" w:rsidRDefault="00EB788B">
      <w:pPr>
        <w:numPr>
          <w:ilvl w:val="0"/>
          <w:numId w:val="12"/>
        </w:numPr>
        <w:tabs>
          <w:tab w:val="clear" w:pos="36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dostarczenie przeze mnie dokumentów niezbędnych do podpisania umowy o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przyznanie bezrobotnemu środków na podjęcie działalności gospodarczej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oraz podpisanie w/w umowy nastąpi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w terminie do 2 miesięcy od dnia pozytywnego rozpatrzenia  złożonego przeze mnie wniosku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</w:p>
    <w:p w14:paraId="4E11F88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2795A8C" w14:textId="6ED91670" w:rsidR="00EB788B" w:rsidRPr="00A15F20" w:rsidRDefault="00EB788B">
      <w:pPr>
        <w:numPr>
          <w:ilvl w:val="0"/>
          <w:numId w:val="12"/>
        </w:numPr>
        <w:tabs>
          <w:tab w:val="clear" w:pos="36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niepodpisanie stosownej umowy w w/w terminie </w:t>
      </w:r>
      <w:r w:rsidRPr="00A15F20">
        <w:rPr>
          <w:rFonts w:ascii="Arial" w:eastAsia="Arial Unicode MS" w:hAnsi="Arial" w:cs="Arial"/>
          <w:sz w:val="18"/>
          <w:szCs w:val="18"/>
          <w:lang w:eastAsia="ar-SA"/>
        </w:rPr>
        <w:t>z przyczyn leżących po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mojej stronie traktowane będzie jako moja 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 xml:space="preserve">rezygnacja z przyznanych środków na podjęcie działalności gospodarczej. </w:t>
      </w:r>
    </w:p>
    <w:p w14:paraId="2493631C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54DF02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93AE4C9" w14:textId="5B4FA61D" w:rsidR="00EB788B" w:rsidRPr="00A15F20" w:rsidRDefault="005C3CE8" w:rsidP="005B313B">
      <w:pPr>
        <w:suppressAutoHyphens/>
        <w:spacing w:after="0" w:line="240" w:lineRule="auto"/>
        <w:ind w:left="4248" w:firstLine="708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...............................</w:t>
      </w:r>
      <w:r>
        <w:rPr>
          <w:rFonts w:ascii="Arial" w:eastAsia="Times New Roman" w:hAnsi="Arial" w:cs="Arial"/>
          <w:sz w:val="18"/>
          <w:szCs w:val="18"/>
          <w:lang w:eastAsia="ar-SA"/>
        </w:rPr>
        <w:t>.....</w:t>
      </w:r>
      <w:r w:rsidR="00EB788B" w:rsidRPr="00A15F20">
        <w:rPr>
          <w:rFonts w:ascii="Arial" w:eastAsia="Times New Roman" w:hAnsi="Arial" w:cs="Arial"/>
          <w:sz w:val="18"/>
          <w:szCs w:val="18"/>
          <w:lang w:eastAsia="ar-SA"/>
        </w:rPr>
        <w:t>.......................</w:t>
      </w:r>
    </w:p>
    <w:p w14:paraId="0367AF91" w14:textId="5406AE82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1973A7"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(</w:t>
      </w:r>
      <w:r w:rsidR="001D760E">
        <w:rPr>
          <w:rFonts w:ascii="Arial" w:eastAsia="Times New Roman" w:hAnsi="Arial" w:cs="Arial"/>
          <w:sz w:val="18"/>
          <w:szCs w:val="18"/>
          <w:lang w:eastAsia="ar-SA"/>
        </w:rPr>
        <w:t xml:space="preserve">data i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podpis wnioskodawcy)</w:t>
      </w:r>
    </w:p>
    <w:p w14:paraId="3BC6F829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B2B165C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F059C9E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556210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43DFC42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9034D57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EBAC285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DC53FD5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32EAE37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0DE33AB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771101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78354E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45D79F0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11BB95D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FA30211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B934BD9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CD19F78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0DF9E0E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DBF424C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D5F34D3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87A6CF9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BB38312" w14:textId="77777777" w:rsidR="00EB788B" w:rsidRPr="00A15F20" w:rsidRDefault="00EB788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0B811B3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08BB06F" w14:textId="77777777" w:rsidR="006F0834" w:rsidRPr="00A15F20" w:rsidRDefault="006F0834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9FC52D6" w14:textId="77777777" w:rsidR="006F0834" w:rsidRPr="00A15F20" w:rsidRDefault="006F0834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002D024" w14:textId="77777777" w:rsidR="006F0834" w:rsidRPr="00A15F20" w:rsidRDefault="006F0834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6F7E8FD" w14:textId="77777777" w:rsidR="00FE2588" w:rsidRPr="00A15F20" w:rsidRDefault="00FE2588" w:rsidP="00EB788B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1964ED1" w14:textId="77777777" w:rsidR="005E53C0" w:rsidRPr="00A15F20" w:rsidRDefault="005E53C0" w:rsidP="009311BE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3DD3946" w14:textId="77777777" w:rsidR="00AB288E" w:rsidRPr="00A15F20" w:rsidRDefault="00AB288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99383A5" w14:textId="77777777" w:rsidR="00AB288E" w:rsidRPr="00A15F20" w:rsidRDefault="00AB288E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3928AEF" w14:textId="77777777" w:rsidR="00420AB2" w:rsidRPr="00A15F20" w:rsidRDefault="00420AB2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C8CBEA4" w14:textId="77777777" w:rsidR="00420AB2" w:rsidRPr="00A15F20" w:rsidRDefault="00420AB2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3B2D673" w14:textId="77777777" w:rsidR="00AB288E" w:rsidRPr="00A15F20" w:rsidRDefault="00AB288E" w:rsidP="00D81AB1">
      <w:pPr>
        <w:suppressAutoHyphens/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37AA58A" w14:textId="77777777" w:rsidR="005B313B" w:rsidRPr="00A15F20" w:rsidRDefault="005B313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487475EB" w14:textId="77777777" w:rsidR="005B313B" w:rsidRPr="00A15F20" w:rsidRDefault="005B313B" w:rsidP="00EB788B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91E698C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0910B38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F010ACE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B90D950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3B3F75E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2CCD5B1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0A3556EA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120FE86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5077B78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7707C335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AA60137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F1F5944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2DE8B438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3E538E57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CB07BB2" w14:textId="77777777" w:rsidR="001D760E" w:rsidRDefault="001D760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911B779" w14:textId="77777777" w:rsidR="00327C1E" w:rsidRDefault="00327C1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5881BB00" w14:textId="77777777" w:rsidR="00327C1E" w:rsidRDefault="00327C1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6F22C91B" w14:textId="77777777" w:rsidR="00327C1E" w:rsidRDefault="00327C1E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</w:p>
    <w:p w14:paraId="112D62D1" w14:textId="268879AC" w:rsidR="00341B68" w:rsidRPr="00A15F20" w:rsidRDefault="001B2065" w:rsidP="0074369C">
      <w:pPr>
        <w:suppressAutoHyphens/>
        <w:spacing w:after="0" w:line="240" w:lineRule="auto"/>
        <w:ind w:left="708" w:firstLine="708"/>
        <w:jc w:val="right"/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lastRenderedPageBreak/>
        <w:t xml:space="preserve"> </w:t>
      </w:r>
      <w:r w:rsidR="00EB788B" w:rsidRPr="00A15F20">
        <w:rPr>
          <w:rFonts w:ascii="Arial" w:eastAsia="Times New Roman" w:hAnsi="Arial" w:cs="Arial"/>
          <w:b/>
          <w:sz w:val="18"/>
          <w:szCs w:val="18"/>
          <w:u w:val="single"/>
          <w:lang w:eastAsia="ar-SA"/>
        </w:rPr>
        <w:t>Załącznik nr 5</w:t>
      </w:r>
    </w:p>
    <w:p w14:paraId="5AF882DB" w14:textId="77777777" w:rsidR="00420AB2" w:rsidRPr="00A15F20" w:rsidRDefault="00420AB2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>Oświadczam, że w ciągu minionych 3 lat:</w:t>
      </w:r>
    </w:p>
    <w:p w14:paraId="0AC0E5DA" w14:textId="77777777" w:rsidR="00420AB2" w:rsidRPr="00A15F20" w:rsidRDefault="00420AB2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b/>
          <w:bCs/>
          <w:sz w:val="18"/>
          <w:szCs w:val="18"/>
        </w:rPr>
        <w:t>OTRZYMAŁEM/ NIE OTRZYMAŁEM</w:t>
      </w:r>
      <w:r w:rsidRPr="00A15F20">
        <w:rPr>
          <w:rFonts w:ascii="Arial" w:hAnsi="Arial" w:cs="Arial"/>
          <w:sz w:val="18"/>
          <w:szCs w:val="18"/>
        </w:rPr>
        <w:t xml:space="preserve"> pomoc de minimis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426"/>
        <w:gridCol w:w="1512"/>
        <w:gridCol w:w="1514"/>
        <w:gridCol w:w="1533"/>
        <w:gridCol w:w="1504"/>
      </w:tblGrid>
      <w:tr w:rsidR="00420AB2" w:rsidRPr="00A15F20" w14:paraId="148426CC" w14:textId="77777777" w:rsidTr="00FB2253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8AF4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734D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Organ udzielający pomocy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547CF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Podstawa prawna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0AD56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Dzień udzielenia pomocy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68D9C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Nr programu pomocowego decyzji lub umowy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A3EB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Wartość pomocy brutto                  w EURO</w:t>
            </w:r>
          </w:p>
        </w:tc>
      </w:tr>
      <w:tr w:rsidR="00420AB2" w:rsidRPr="00A15F20" w14:paraId="56C38021" w14:textId="77777777" w:rsidTr="00FB2253">
        <w:trPr>
          <w:trHeight w:val="42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0AF8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EA209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1A38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C636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5E6BA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30A2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369C42CB" w14:textId="77777777" w:rsidTr="00FB2253">
        <w:trPr>
          <w:trHeight w:val="39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648E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6B03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B1A40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B9A7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228C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177A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7AB7E8FE" w14:textId="77777777" w:rsidTr="00FB2253">
        <w:trPr>
          <w:trHeight w:val="409"/>
        </w:trPr>
        <w:tc>
          <w:tcPr>
            <w:tcW w:w="602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3BB2450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E9B4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RAZEM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E73A9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7C7246DD" w14:textId="77777777" w:rsidR="00420AB2" w:rsidRPr="00A15F20" w:rsidRDefault="00420AB2" w:rsidP="00420AB2">
      <w:pPr>
        <w:rPr>
          <w:rFonts w:ascii="Arial" w:hAnsi="Arial" w:cs="Arial"/>
          <w:b/>
          <w:bCs/>
          <w:sz w:val="18"/>
          <w:szCs w:val="18"/>
        </w:rPr>
      </w:pPr>
    </w:p>
    <w:p w14:paraId="47159062" w14:textId="77777777" w:rsidR="00420AB2" w:rsidRPr="00A15F20" w:rsidRDefault="00420AB2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b/>
          <w:bCs/>
          <w:sz w:val="18"/>
          <w:szCs w:val="18"/>
        </w:rPr>
        <w:t>OTRZYMAŁEM/ NIE OTRZYMAŁEM</w:t>
      </w:r>
      <w:r w:rsidRPr="00A15F20">
        <w:rPr>
          <w:rFonts w:ascii="Arial" w:hAnsi="Arial" w:cs="Arial"/>
          <w:sz w:val="18"/>
          <w:szCs w:val="18"/>
        </w:rPr>
        <w:t xml:space="preserve"> pomoc de minimis w rolnictwie*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426"/>
        <w:gridCol w:w="1512"/>
        <w:gridCol w:w="1514"/>
        <w:gridCol w:w="1533"/>
        <w:gridCol w:w="1504"/>
      </w:tblGrid>
      <w:tr w:rsidR="00420AB2" w:rsidRPr="00A15F20" w14:paraId="52D326F7" w14:textId="77777777" w:rsidTr="00FB2253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0E26F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B8634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Organ udzielający pomocy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8567A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Podstawa prawna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A5B24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Dzień udzielenia pomocy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73F3A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Nr programu pomocowego decyzji lub umowy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19B65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Wartość pomocy brutto                  w EURO</w:t>
            </w:r>
          </w:p>
        </w:tc>
      </w:tr>
      <w:tr w:rsidR="00420AB2" w:rsidRPr="00A15F20" w14:paraId="14D391A6" w14:textId="77777777" w:rsidTr="00FB2253">
        <w:trPr>
          <w:trHeight w:val="42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AB132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C737A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6DE85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36DED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2698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E54AE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764E4C05" w14:textId="77777777" w:rsidTr="00FB2253">
        <w:trPr>
          <w:trHeight w:val="39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73924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7D785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3E10E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DCAD3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ADA58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725B4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6E721205" w14:textId="77777777" w:rsidTr="00FB2253">
        <w:trPr>
          <w:trHeight w:val="409"/>
        </w:trPr>
        <w:tc>
          <w:tcPr>
            <w:tcW w:w="602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4C74FA8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7B2FA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RAZEM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FD95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292A424E" w14:textId="77777777" w:rsidR="00420AB2" w:rsidRPr="00A15F20" w:rsidRDefault="00420AB2" w:rsidP="00420AB2">
      <w:pPr>
        <w:rPr>
          <w:rFonts w:ascii="Arial" w:hAnsi="Arial" w:cs="Arial"/>
          <w:b/>
          <w:bCs/>
          <w:sz w:val="18"/>
          <w:szCs w:val="18"/>
        </w:rPr>
      </w:pPr>
    </w:p>
    <w:p w14:paraId="553E60CF" w14:textId="77777777" w:rsidR="00420AB2" w:rsidRPr="00A15F20" w:rsidRDefault="00420AB2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b/>
          <w:bCs/>
          <w:sz w:val="18"/>
          <w:szCs w:val="18"/>
        </w:rPr>
        <w:t>OTRZYMAŁEM/ NIE OTRZYMAŁEM</w:t>
      </w:r>
      <w:r w:rsidRPr="00A15F20">
        <w:rPr>
          <w:rFonts w:ascii="Arial" w:hAnsi="Arial" w:cs="Arial"/>
          <w:sz w:val="18"/>
          <w:szCs w:val="18"/>
        </w:rPr>
        <w:t xml:space="preserve"> pomoc de minimis w rybołówstwie*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426"/>
        <w:gridCol w:w="1512"/>
        <w:gridCol w:w="1514"/>
        <w:gridCol w:w="1533"/>
        <w:gridCol w:w="1504"/>
      </w:tblGrid>
      <w:tr w:rsidR="00420AB2" w:rsidRPr="00A15F20" w14:paraId="0979D436" w14:textId="77777777" w:rsidTr="00FB2253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4C10F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F50D1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Organ udzielający pomocy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C18C6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Podstawa prawna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F3C44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Dzień udzielenia pomocy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802D2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Nr programu pomocowego decyzji lub umowy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137E2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Wartość pomocy brutto                  w EURO</w:t>
            </w:r>
          </w:p>
        </w:tc>
      </w:tr>
      <w:tr w:rsidR="00420AB2" w:rsidRPr="00A15F20" w14:paraId="6FD42408" w14:textId="77777777" w:rsidTr="00FB2253">
        <w:trPr>
          <w:trHeight w:val="42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EDFCE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CA08E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1C57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E449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A493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B965B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7AC4D5F6" w14:textId="77777777" w:rsidTr="00FB2253">
        <w:trPr>
          <w:trHeight w:val="39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343A" w14:textId="77777777" w:rsidR="00420AB2" w:rsidRPr="00A15F20" w:rsidRDefault="00420AB2" w:rsidP="00FB2253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6F82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1B148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F5F1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9EFC6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054DF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20AB2" w:rsidRPr="00A15F20" w14:paraId="7CE1226A" w14:textId="77777777" w:rsidTr="00FB2253">
        <w:trPr>
          <w:trHeight w:val="409"/>
        </w:trPr>
        <w:tc>
          <w:tcPr>
            <w:tcW w:w="602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512E62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D54B9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15F20">
              <w:rPr>
                <w:rFonts w:ascii="Arial" w:eastAsia="Times New Roman" w:hAnsi="Arial" w:cs="Arial"/>
                <w:b/>
                <w:sz w:val="18"/>
                <w:szCs w:val="18"/>
              </w:rPr>
              <w:t>RAZEM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7FF11" w14:textId="77777777" w:rsidR="00420AB2" w:rsidRPr="00A15F20" w:rsidRDefault="00420AB2" w:rsidP="00FB22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1E05AB4B" w14:textId="77777777" w:rsidR="00924E68" w:rsidRPr="00A15F20" w:rsidRDefault="00924E68" w:rsidP="00420AB2">
      <w:pPr>
        <w:rPr>
          <w:rFonts w:ascii="Arial" w:hAnsi="Arial" w:cs="Arial"/>
          <w:sz w:val="18"/>
          <w:szCs w:val="18"/>
        </w:rPr>
      </w:pPr>
    </w:p>
    <w:p w14:paraId="63F22FBF" w14:textId="57E59804" w:rsidR="00420AB2" w:rsidRPr="00A15F20" w:rsidRDefault="00924E68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>„Jestem świadomy odpowiedzialności karnej za złożenie fałszywego oświadczenia”</w:t>
      </w:r>
    </w:p>
    <w:p w14:paraId="5D1E9A50" w14:textId="64CFE9BC" w:rsidR="00420AB2" w:rsidRPr="00A15F20" w:rsidRDefault="00420AB2" w:rsidP="005C3CE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  <w:t>…</w:t>
      </w:r>
      <w:r w:rsidR="005C3CE8">
        <w:rPr>
          <w:rFonts w:ascii="Arial" w:hAnsi="Arial" w:cs="Arial"/>
          <w:sz w:val="18"/>
          <w:szCs w:val="18"/>
        </w:rPr>
        <w:t>……..</w:t>
      </w:r>
      <w:r w:rsidRPr="00A15F20">
        <w:rPr>
          <w:rFonts w:ascii="Arial" w:hAnsi="Arial" w:cs="Arial"/>
          <w:sz w:val="18"/>
          <w:szCs w:val="18"/>
        </w:rPr>
        <w:t>…………………………………</w:t>
      </w:r>
    </w:p>
    <w:p w14:paraId="7A12C66D" w14:textId="34D528CC" w:rsidR="00420AB2" w:rsidRDefault="00420AB2" w:rsidP="005C3CE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="005C3CE8">
        <w:rPr>
          <w:rFonts w:ascii="Arial" w:hAnsi="Arial" w:cs="Arial"/>
          <w:sz w:val="18"/>
          <w:szCs w:val="18"/>
        </w:rPr>
        <w:t xml:space="preserve">      </w:t>
      </w:r>
      <w:r w:rsidRPr="00A15F20">
        <w:rPr>
          <w:rFonts w:ascii="Arial" w:hAnsi="Arial" w:cs="Arial"/>
          <w:sz w:val="18"/>
          <w:szCs w:val="18"/>
        </w:rPr>
        <w:t>imię i nazwisko</w:t>
      </w:r>
    </w:p>
    <w:p w14:paraId="1CA98F5E" w14:textId="77777777" w:rsidR="005C3CE8" w:rsidRDefault="005C3CE8" w:rsidP="005C3CE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1255424" w14:textId="77777777" w:rsidR="005C3CE8" w:rsidRPr="00A15F20" w:rsidRDefault="005C3CE8" w:rsidP="005C3CE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D533BDC" w14:textId="62476516" w:rsidR="00420AB2" w:rsidRPr="00A15F20" w:rsidRDefault="00420AB2" w:rsidP="005C3CE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  <w:t>………………………</w:t>
      </w:r>
      <w:r w:rsidR="005C3CE8">
        <w:rPr>
          <w:rFonts w:ascii="Arial" w:hAnsi="Arial" w:cs="Arial"/>
          <w:sz w:val="18"/>
          <w:szCs w:val="18"/>
        </w:rPr>
        <w:t>…….</w:t>
      </w:r>
      <w:r w:rsidRPr="00A15F20">
        <w:rPr>
          <w:rFonts w:ascii="Arial" w:hAnsi="Arial" w:cs="Arial"/>
          <w:sz w:val="18"/>
          <w:szCs w:val="18"/>
        </w:rPr>
        <w:t>…………….</w:t>
      </w:r>
    </w:p>
    <w:p w14:paraId="3D2C2EEE" w14:textId="4179D06D" w:rsidR="00420AB2" w:rsidRDefault="00420AB2" w:rsidP="005C3CE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Pr="00A15F20">
        <w:rPr>
          <w:rFonts w:ascii="Arial" w:hAnsi="Arial" w:cs="Arial"/>
          <w:sz w:val="18"/>
          <w:szCs w:val="18"/>
        </w:rPr>
        <w:tab/>
      </w:r>
      <w:r w:rsidR="005C3CE8">
        <w:rPr>
          <w:rFonts w:ascii="Arial" w:hAnsi="Arial" w:cs="Arial"/>
          <w:sz w:val="18"/>
          <w:szCs w:val="18"/>
        </w:rPr>
        <w:t xml:space="preserve">        </w:t>
      </w:r>
      <w:r w:rsidRPr="00A15F20">
        <w:rPr>
          <w:rFonts w:ascii="Arial" w:hAnsi="Arial" w:cs="Arial"/>
          <w:sz w:val="18"/>
          <w:szCs w:val="18"/>
        </w:rPr>
        <w:t>data i podpis Wnioskodawcy</w:t>
      </w:r>
    </w:p>
    <w:p w14:paraId="10107C17" w14:textId="77777777" w:rsidR="005C3CE8" w:rsidRDefault="005C3CE8" w:rsidP="005C3CE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B42CF1" w14:textId="77777777" w:rsidR="005C3CE8" w:rsidRPr="00A15F20" w:rsidRDefault="005C3CE8" w:rsidP="005C3CE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11294A" w14:textId="77777777" w:rsidR="00420AB2" w:rsidRPr="00A15F20" w:rsidRDefault="00420AB2" w:rsidP="00420AB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t>UWAGA! W uzasadnionych przypadkach, przed podpisaniem umowy o przyznanie jednorazowych środków na podjęcie działalności gospodarczej, Wnioskodawca będzie miał obowiązek dostarczenia do Powiatowego Urzędu Pracy zaświadczeń o udzielonej pomocy de minimis w ciągu minionych 3 lat.</w:t>
      </w:r>
    </w:p>
    <w:p w14:paraId="1CE6A712" w14:textId="77777777" w:rsidR="001B2065" w:rsidRPr="00A15F20" w:rsidRDefault="001B2065" w:rsidP="00420AB2">
      <w:pPr>
        <w:rPr>
          <w:rFonts w:ascii="Arial" w:hAnsi="Arial" w:cs="Arial"/>
          <w:sz w:val="18"/>
          <w:szCs w:val="18"/>
        </w:rPr>
      </w:pPr>
    </w:p>
    <w:p w14:paraId="1F6AECD3" w14:textId="77777777" w:rsidR="00420AB2" w:rsidRDefault="00341B68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  <w:r w:rsidRPr="00A15F20">
        <w:rPr>
          <w:rFonts w:ascii="Arial" w:eastAsia="Calibri" w:hAnsi="Arial" w:cs="Arial"/>
          <w:b/>
          <w:sz w:val="18"/>
          <w:szCs w:val="18"/>
        </w:rPr>
        <w:br/>
      </w:r>
    </w:p>
    <w:p w14:paraId="30939B70" w14:textId="77777777" w:rsidR="001D760E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1995C423" w14:textId="77777777" w:rsidR="001D760E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0017A8BC" w14:textId="77777777" w:rsidR="001D760E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6A3CF9AC" w14:textId="77777777" w:rsidR="001D760E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6B98402A" w14:textId="77777777" w:rsidR="001D760E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6B7274A3" w14:textId="77777777" w:rsidR="001D760E" w:rsidRPr="00A15F20" w:rsidRDefault="001D760E" w:rsidP="00420AB2">
      <w:pPr>
        <w:spacing w:after="0" w:line="240" w:lineRule="auto"/>
        <w:ind w:left="5664" w:firstLine="12"/>
        <w:rPr>
          <w:rFonts w:ascii="Arial" w:eastAsia="Calibri" w:hAnsi="Arial" w:cs="Arial"/>
          <w:sz w:val="18"/>
          <w:szCs w:val="18"/>
        </w:rPr>
      </w:pPr>
    </w:p>
    <w:p w14:paraId="5707F60C" w14:textId="77777777" w:rsidR="001D760E" w:rsidRDefault="001D760E" w:rsidP="001D760E">
      <w:pPr>
        <w:pStyle w:val="Tekstpodstawowy"/>
        <w:tabs>
          <w:tab w:val="left" w:pos="7361"/>
        </w:tabs>
        <w:spacing w:before="83"/>
        <w:rPr>
          <w:spacing w:val="-2"/>
          <w:w w:val="85"/>
        </w:rPr>
      </w:pPr>
    </w:p>
    <w:p w14:paraId="46234DE5" w14:textId="1A15E49F" w:rsidR="001D760E" w:rsidRPr="001D760E" w:rsidRDefault="00D907B5" w:rsidP="005C3CE8">
      <w:pPr>
        <w:pStyle w:val="Tekstpodstawowy"/>
        <w:tabs>
          <w:tab w:val="left" w:pos="7361"/>
        </w:tabs>
        <w:spacing w:before="83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-2"/>
          <w:w w:val="85"/>
          <w:sz w:val="18"/>
          <w:szCs w:val="18"/>
        </w:rPr>
        <w:lastRenderedPageBreak/>
        <w:t xml:space="preserve">                                            </w:t>
      </w:r>
      <w:r>
        <w:rPr>
          <w:rFonts w:ascii="Arial" w:hAnsi="Arial" w:cs="Arial"/>
          <w:spacing w:val="-2"/>
          <w:w w:val="85"/>
          <w:sz w:val="18"/>
          <w:szCs w:val="18"/>
        </w:rPr>
        <w:tab/>
      </w:r>
      <w:bookmarkStart w:id="4" w:name="_Hlk187929282"/>
      <w:r w:rsidR="005C3CE8">
        <w:rPr>
          <w:rFonts w:ascii="Arial" w:hAnsi="Arial" w:cs="Arial"/>
          <w:spacing w:val="-2"/>
          <w:w w:val="85"/>
          <w:sz w:val="18"/>
          <w:szCs w:val="18"/>
        </w:rPr>
        <w:t>………</w:t>
      </w:r>
      <w:r>
        <w:rPr>
          <w:rFonts w:ascii="Arial" w:hAnsi="Arial" w:cs="Arial"/>
          <w:spacing w:val="-2"/>
          <w:w w:val="85"/>
          <w:sz w:val="18"/>
          <w:szCs w:val="18"/>
        </w:rPr>
        <w:t>…………………………………………..</w:t>
      </w:r>
    </w:p>
    <w:p w14:paraId="53702634" w14:textId="0B4FDD9F" w:rsidR="001D760E" w:rsidRPr="001D760E" w:rsidRDefault="001D760E" w:rsidP="005C3CE8">
      <w:pPr>
        <w:spacing w:before="23" w:after="0" w:line="240" w:lineRule="auto"/>
        <w:ind w:left="7644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pacing w:val="-6"/>
          <w:sz w:val="18"/>
          <w:szCs w:val="18"/>
        </w:rPr>
        <w:t>(</w:t>
      </w:r>
      <w:r w:rsidR="005C3CE8">
        <w:rPr>
          <w:rFonts w:ascii="Arial" w:hAnsi="Arial" w:cs="Arial"/>
          <w:i/>
          <w:spacing w:val="-6"/>
          <w:sz w:val="18"/>
          <w:szCs w:val="18"/>
        </w:rPr>
        <w:t>m</w:t>
      </w:r>
      <w:r w:rsidRPr="001D760E">
        <w:rPr>
          <w:rFonts w:ascii="Arial" w:hAnsi="Arial" w:cs="Arial"/>
          <w:i/>
          <w:spacing w:val="-6"/>
          <w:sz w:val="18"/>
          <w:szCs w:val="18"/>
        </w:rPr>
        <w:t>iejscowość,</w:t>
      </w:r>
      <w:r w:rsidRPr="001D760E">
        <w:rPr>
          <w:rFonts w:ascii="Arial" w:hAnsi="Arial" w:cs="Arial"/>
          <w:i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data)</w:t>
      </w:r>
    </w:p>
    <w:p w14:paraId="107674D5" w14:textId="77777777" w:rsidR="001D760E" w:rsidRPr="001D760E" w:rsidRDefault="001D760E" w:rsidP="001D760E">
      <w:pPr>
        <w:pStyle w:val="Tekstpodstawowy"/>
        <w:spacing w:before="8"/>
        <w:ind w:left="837" w:right="1418"/>
        <w:rPr>
          <w:rFonts w:ascii="Arial" w:hAnsi="Arial" w:cs="Arial"/>
          <w:b/>
          <w:bCs/>
          <w:sz w:val="18"/>
          <w:szCs w:val="18"/>
        </w:rPr>
      </w:pPr>
      <w:r w:rsidRPr="001D760E">
        <w:rPr>
          <w:rFonts w:ascii="Arial" w:hAnsi="Arial" w:cs="Arial"/>
          <w:b/>
          <w:bCs/>
          <w:w w:val="85"/>
          <w:sz w:val="18"/>
          <w:szCs w:val="18"/>
        </w:rPr>
        <w:t>OŚWIADCZENIE</w:t>
      </w:r>
      <w:r w:rsidRPr="001D760E">
        <w:rPr>
          <w:rFonts w:ascii="Arial" w:hAnsi="Arial" w:cs="Arial"/>
          <w:b/>
          <w:bCs/>
          <w:spacing w:val="6"/>
          <w:sz w:val="18"/>
          <w:szCs w:val="18"/>
        </w:rPr>
        <w:t xml:space="preserve"> </w:t>
      </w:r>
      <w:r w:rsidRPr="001D760E">
        <w:rPr>
          <w:rFonts w:ascii="Arial" w:hAnsi="Arial" w:cs="Arial"/>
          <w:b/>
          <w:bCs/>
          <w:spacing w:val="-2"/>
          <w:w w:val="95"/>
          <w:sz w:val="18"/>
          <w:szCs w:val="18"/>
        </w:rPr>
        <w:t>PORĘCZYCIELA</w:t>
      </w:r>
    </w:p>
    <w:p w14:paraId="2B6CBDFC" w14:textId="77777777" w:rsidR="001D760E" w:rsidRPr="001D760E" w:rsidRDefault="001D760E">
      <w:pPr>
        <w:pStyle w:val="Akapitzlist"/>
        <w:widowControl w:val="0"/>
        <w:numPr>
          <w:ilvl w:val="1"/>
          <w:numId w:val="27"/>
        </w:numPr>
        <w:tabs>
          <w:tab w:val="left" w:pos="837"/>
        </w:tabs>
        <w:suppressAutoHyphens w:val="0"/>
        <w:autoSpaceDE w:val="0"/>
        <w:autoSpaceDN w:val="0"/>
        <w:spacing w:before="108" w:after="0" w:line="280" w:lineRule="auto"/>
        <w:ind w:right="3560" w:firstLine="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80"/>
          <w:sz w:val="18"/>
          <w:szCs w:val="18"/>
        </w:rPr>
        <w:t>Imię i nazwisko</w:t>
      </w:r>
      <w:r w:rsidRPr="001D760E">
        <w:rPr>
          <w:rFonts w:ascii="Arial" w:hAnsi="Arial" w:cs="Arial"/>
          <w:spacing w:val="80"/>
          <w:w w:val="150"/>
          <w:sz w:val="18"/>
          <w:szCs w:val="18"/>
        </w:rPr>
        <w:t xml:space="preserve"> </w:t>
      </w:r>
      <w:r w:rsidRPr="001D760E">
        <w:rPr>
          <w:rFonts w:ascii="Arial" w:hAnsi="Arial" w:cs="Arial"/>
          <w:w w:val="80"/>
          <w:sz w:val="18"/>
          <w:szCs w:val="18"/>
        </w:rPr>
        <w:t>…………………………………………………………………………………………</w:t>
      </w:r>
      <w:r w:rsidRPr="001D760E">
        <w:rPr>
          <w:rFonts w:ascii="Arial" w:hAnsi="Arial" w:cs="Arial"/>
          <w:sz w:val="18"/>
          <w:szCs w:val="18"/>
        </w:rPr>
        <w:t xml:space="preserve"> </w:t>
      </w:r>
    </w:p>
    <w:p w14:paraId="05C145A4" w14:textId="4CB928EB" w:rsidR="001D760E" w:rsidRPr="001D760E" w:rsidRDefault="001D760E" w:rsidP="001D760E">
      <w:pPr>
        <w:pStyle w:val="Akapitzlist"/>
        <w:tabs>
          <w:tab w:val="left" w:pos="837"/>
        </w:tabs>
        <w:spacing w:before="108" w:line="280" w:lineRule="auto"/>
        <w:ind w:left="556" w:right="356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adres ……………………………………………………………………</w:t>
      </w:r>
      <w:r w:rsidR="00D907B5">
        <w:rPr>
          <w:rFonts w:ascii="Arial" w:hAnsi="Arial" w:cs="Arial"/>
          <w:sz w:val="18"/>
          <w:szCs w:val="18"/>
        </w:rPr>
        <w:t>……………….</w:t>
      </w:r>
    </w:p>
    <w:p w14:paraId="629956EE" w14:textId="77777777" w:rsidR="001D760E" w:rsidRPr="001D760E" w:rsidRDefault="001D760E" w:rsidP="001D760E">
      <w:pPr>
        <w:pStyle w:val="Akapitzlist"/>
        <w:tabs>
          <w:tab w:val="left" w:pos="837"/>
        </w:tabs>
        <w:spacing w:before="108" w:line="280" w:lineRule="auto"/>
        <w:ind w:left="556" w:right="356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legitymujący</w:t>
      </w:r>
      <w:r w:rsidRPr="001D760E">
        <w:rPr>
          <w:rFonts w:ascii="Arial" w:hAnsi="Arial" w:cs="Arial"/>
          <w:spacing w:val="6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się</w:t>
      </w:r>
      <w:r w:rsidRPr="001D760E">
        <w:rPr>
          <w:rFonts w:ascii="Arial" w:hAnsi="Arial" w:cs="Arial"/>
          <w:spacing w:val="65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dowodem</w:t>
      </w:r>
      <w:r w:rsidRPr="001D760E">
        <w:rPr>
          <w:rFonts w:ascii="Arial" w:hAnsi="Arial" w:cs="Arial"/>
          <w:spacing w:val="6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osobistym</w:t>
      </w:r>
      <w:r w:rsidRPr="001D760E">
        <w:rPr>
          <w:rFonts w:ascii="Arial" w:hAnsi="Arial" w:cs="Arial"/>
          <w:spacing w:val="7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seria nr …………………………..</w:t>
      </w:r>
    </w:p>
    <w:p w14:paraId="2FA8C4B3" w14:textId="77777777" w:rsidR="001D760E" w:rsidRPr="001D760E" w:rsidRDefault="001D760E" w:rsidP="00D907B5">
      <w:pPr>
        <w:pStyle w:val="Tekstpodstawowy"/>
        <w:spacing w:before="15"/>
        <w:ind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wydanym</w:t>
      </w:r>
      <w:r w:rsidRPr="001D760E">
        <w:rPr>
          <w:rFonts w:ascii="Arial" w:hAnsi="Arial" w:cs="Arial"/>
          <w:spacing w:val="2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przez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>..............................................................................................................................................</w:t>
      </w:r>
    </w:p>
    <w:p w14:paraId="788ED181" w14:textId="77777777" w:rsidR="001D760E" w:rsidRPr="001D760E" w:rsidRDefault="001D760E" w:rsidP="00D907B5">
      <w:pPr>
        <w:pStyle w:val="Tekstpodstawowy"/>
        <w:spacing w:before="52" w:line="288" w:lineRule="auto"/>
        <w:ind w:left="556" w:right="1898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PESEL</w:t>
      </w:r>
      <w:r w:rsidRPr="001D760E">
        <w:rPr>
          <w:rFonts w:ascii="Arial" w:hAnsi="Arial" w:cs="Arial"/>
          <w:spacing w:val="-13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58"/>
          <w:sz w:val="18"/>
          <w:szCs w:val="18"/>
        </w:rPr>
        <w:t>………………….………………………………………</w:t>
      </w:r>
      <w:r w:rsidRPr="001D760E">
        <w:rPr>
          <w:rFonts w:ascii="Arial" w:hAnsi="Arial" w:cs="Arial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br/>
        <w:t>stan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cywilny ………………………………….</w:t>
      </w:r>
    </w:p>
    <w:p w14:paraId="1A0830D6" w14:textId="77777777" w:rsidR="001D760E" w:rsidRPr="001D760E" w:rsidRDefault="001D760E" w:rsidP="00D907B5">
      <w:pPr>
        <w:pStyle w:val="Tekstpodstawowy"/>
        <w:spacing w:before="52" w:line="288" w:lineRule="auto"/>
        <w:ind w:right="1898"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stosunki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majątkowe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między</w:t>
      </w:r>
      <w:r w:rsidRPr="001D760E">
        <w:rPr>
          <w:rFonts w:ascii="Arial" w:hAnsi="Arial" w:cs="Arial"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małżonkami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(wspólność,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rozdzielność)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……………..………..</w:t>
      </w:r>
    </w:p>
    <w:p w14:paraId="474635AB" w14:textId="77777777" w:rsidR="001D760E" w:rsidRPr="001D760E" w:rsidRDefault="001D760E">
      <w:pPr>
        <w:pStyle w:val="Akapitzlist"/>
        <w:widowControl w:val="0"/>
        <w:numPr>
          <w:ilvl w:val="1"/>
          <w:numId w:val="27"/>
        </w:numPr>
        <w:tabs>
          <w:tab w:val="left" w:pos="837"/>
          <w:tab w:val="left" w:leader="dot" w:pos="7356"/>
        </w:tabs>
        <w:suppressAutoHyphens w:val="0"/>
        <w:autoSpaceDE w:val="0"/>
        <w:autoSpaceDN w:val="0"/>
        <w:spacing w:before="40"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Osiągane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dochody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poręczyciela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</w:p>
    <w:p w14:paraId="6B85B63D" w14:textId="77777777" w:rsidR="001D760E" w:rsidRPr="001D760E" w:rsidRDefault="001D760E">
      <w:pPr>
        <w:pStyle w:val="Akapitzlist"/>
        <w:widowControl w:val="0"/>
        <w:numPr>
          <w:ilvl w:val="1"/>
          <w:numId w:val="27"/>
        </w:numPr>
        <w:tabs>
          <w:tab w:val="left" w:pos="837"/>
        </w:tabs>
        <w:suppressAutoHyphens w:val="0"/>
        <w:autoSpaceDE w:val="0"/>
        <w:autoSpaceDN w:val="0"/>
        <w:spacing w:before="71"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-2"/>
          <w:w w:val="105"/>
          <w:sz w:val="18"/>
          <w:szCs w:val="18"/>
        </w:rPr>
        <w:t>Źródło</w:t>
      </w:r>
      <w:r w:rsidRPr="001D760E">
        <w:rPr>
          <w:rFonts w:ascii="Arial" w:hAnsi="Arial" w:cs="Arial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uzyskiwanych</w:t>
      </w:r>
      <w:r w:rsidRPr="001D760E">
        <w:rPr>
          <w:rFonts w:ascii="Arial" w:hAnsi="Arial" w:cs="Arial"/>
          <w:spacing w:val="2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dochodów:</w:t>
      </w:r>
    </w:p>
    <w:p w14:paraId="03AD2931" w14:textId="77777777" w:rsidR="001D760E" w:rsidRPr="001D760E" w:rsidRDefault="001D760E">
      <w:pPr>
        <w:pStyle w:val="Akapitzlist"/>
        <w:widowControl w:val="0"/>
        <w:numPr>
          <w:ilvl w:val="2"/>
          <w:numId w:val="27"/>
        </w:numPr>
        <w:tabs>
          <w:tab w:val="left" w:pos="566"/>
        </w:tabs>
        <w:suppressAutoHyphens w:val="0"/>
        <w:autoSpaceDE w:val="0"/>
        <w:autoSpaceDN w:val="0"/>
        <w:spacing w:before="65" w:after="0" w:line="240" w:lineRule="auto"/>
        <w:ind w:left="566" w:right="3169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umowa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</w:t>
      </w:r>
      <w:r w:rsidRPr="001D760E">
        <w:rPr>
          <w:rFonts w:ascii="Arial" w:hAnsi="Arial" w:cs="Arial"/>
          <w:spacing w:val="1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pracę</w:t>
      </w:r>
      <w:r w:rsidRPr="001D760E">
        <w:rPr>
          <w:rFonts w:ascii="Arial" w:hAnsi="Arial" w:cs="Arial"/>
          <w:spacing w:val="1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…………………………………………………………………………………..</w:t>
      </w:r>
    </w:p>
    <w:p w14:paraId="2511E6FD" w14:textId="77777777" w:rsidR="001D760E" w:rsidRPr="001D760E" w:rsidRDefault="001D760E" w:rsidP="00D907B5">
      <w:pPr>
        <w:spacing w:before="76"/>
        <w:ind w:left="1545" w:right="2993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(nazwa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zakładu,</w:t>
      </w:r>
      <w:r w:rsidRPr="001D760E">
        <w:rPr>
          <w:rFonts w:ascii="Arial" w:hAnsi="Arial" w:cs="Arial"/>
          <w:i/>
          <w:spacing w:val="-10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pracy,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umowa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zawarta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na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czas</w:t>
      </w:r>
      <w:r w:rsidRPr="001D760E">
        <w:rPr>
          <w:rFonts w:ascii="Arial" w:hAnsi="Arial" w:cs="Arial"/>
          <w:i/>
          <w:spacing w:val="-10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od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–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5"/>
          <w:sz w:val="18"/>
          <w:szCs w:val="18"/>
        </w:rPr>
        <w:t>do)</w:t>
      </w:r>
    </w:p>
    <w:p w14:paraId="3AD73580" w14:textId="77777777" w:rsidR="001D760E" w:rsidRPr="001D760E" w:rsidRDefault="001D760E">
      <w:pPr>
        <w:pStyle w:val="Akapitzlist"/>
        <w:widowControl w:val="0"/>
        <w:numPr>
          <w:ilvl w:val="2"/>
          <w:numId w:val="27"/>
        </w:numPr>
        <w:tabs>
          <w:tab w:val="left" w:pos="566"/>
        </w:tabs>
        <w:suppressAutoHyphens w:val="0"/>
        <w:autoSpaceDE w:val="0"/>
        <w:autoSpaceDN w:val="0"/>
        <w:spacing w:before="74" w:after="0" w:line="240" w:lineRule="auto"/>
        <w:ind w:left="566" w:right="3009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własna</w:t>
      </w:r>
      <w:r w:rsidRPr="001D760E">
        <w:rPr>
          <w:rFonts w:ascii="Arial" w:hAnsi="Arial" w:cs="Arial"/>
          <w:spacing w:val="1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działalność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………………………………………………………………………………...</w:t>
      </w:r>
    </w:p>
    <w:p w14:paraId="6D2C552D" w14:textId="77777777" w:rsidR="001D760E" w:rsidRPr="001D760E" w:rsidRDefault="001D760E" w:rsidP="00D907B5">
      <w:pPr>
        <w:spacing w:before="77"/>
        <w:ind w:left="1950" w:right="2977" w:firstLine="174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(rodzaj</w:t>
      </w:r>
      <w:r w:rsidRPr="001D760E">
        <w:rPr>
          <w:rFonts w:ascii="Arial" w:hAnsi="Arial" w:cs="Arial"/>
          <w:i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prowadzonej</w:t>
      </w:r>
      <w:r w:rsidRPr="001D760E">
        <w:rPr>
          <w:rFonts w:ascii="Arial" w:hAnsi="Arial" w:cs="Arial"/>
          <w:i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działalności,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NIP,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forma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opodatkowania)</w:t>
      </w:r>
    </w:p>
    <w:p w14:paraId="58CC8BD8" w14:textId="77777777" w:rsidR="001D760E" w:rsidRPr="001D760E" w:rsidRDefault="001D760E">
      <w:pPr>
        <w:pStyle w:val="Akapitzlist"/>
        <w:widowControl w:val="0"/>
        <w:numPr>
          <w:ilvl w:val="2"/>
          <w:numId w:val="27"/>
        </w:numPr>
        <w:tabs>
          <w:tab w:val="left" w:pos="566"/>
        </w:tabs>
        <w:suppressAutoHyphens w:val="0"/>
        <w:autoSpaceDE w:val="0"/>
        <w:autoSpaceDN w:val="0"/>
        <w:spacing w:before="73" w:after="0" w:line="240" w:lineRule="auto"/>
        <w:ind w:left="566" w:right="2885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2"/>
          <w:sz w:val="18"/>
          <w:szCs w:val="18"/>
        </w:rPr>
        <w:t>gospodarstwo</w:t>
      </w:r>
      <w:r w:rsidRPr="001D760E">
        <w:rPr>
          <w:rFonts w:ascii="Arial" w:hAnsi="Arial" w:cs="Arial"/>
          <w:spacing w:val="30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2"/>
          <w:sz w:val="18"/>
          <w:szCs w:val="18"/>
        </w:rPr>
        <w:t>rolne</w:t>
      </w:r>
      <w:r w:rsidRPr="001D760E">
        <w:rPr>
          <w:rFonts w:ascii="Arial" w:hAnsi="Arial" w:cs="Arial"/>
          <w:spacing w:val="28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…………………………………………………………………………………</w:t>
      </w:r>
    </w:p>
    <w:p w14:paraId="3A1DB7E8" w14:textId="77777777" w:rsidR="001D760E" w:rsidRPr="001D760E" w:rsidRDefault="001D760E" w:rsidP="00D907B5">
      <w:pPr>
        <w:spacing w:before="77"/>
        <w:ind w:right="2977" w:firstLine="708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powierzchnia</w:t>
      </w:r>
      <w:r w:rsidRPr="001D760E">
        <w:rPr>
          <w:rFonts w:ascii="Arial" w:hAnsi="Arial" w:cs="Arial"/>
          <w:i/>
          <w:spacing w:val="-6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w</w:t>
      </w:r>
      <w:r w:rsidRPr="001D760E">
        <w:rPr>
          <w:rFonts w:ascii="Arial" w:hAnsi="Arial" w:cs="Arial"/>
          <w:i/>
          <w:spacing w:val="3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hektarach</w:t>
      </w:r>
      <w:r w:rsidRPr="001D760E">
        <w:rPr>
          <w:rFonts w:ascii="Arial" w:hAnsi="Arial" w:cs="Arial"/>
          <w:i/>
          <w:spacing w:val="-6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przeliczeniowych)</w:t>
      </w:r>
    </w:p>
    <w:p w14:paraId="21252257" w14:textId="77777777" w:rsidR="001D760E" w:rsidRPr="001D760E" w:rsidRDefault="001D760E">
      <w:pPr>
        <w:pStyle w:val="Akapitzlist"/>
        <w:widowControl w:val="0"/>
        <w:numPr>
          <w:ilvl w:val="2"/>
          <w:numId w:val="27"/>
        </w:numPr>
        <w:tabs>
          <w:tab w:val="left" w:pos="1122"/>
        </w:tabs>
        <w:suppressAutoHyphens w:val="0"/>
        <w:autoSpaceDE w:val="0"/>
        <w:autoSpaceDN w:val="0"/>
        <w:spacing w:before="74" w:after="0" w:line="240" w:lineRule="auto"/>
        <w:ind w:hanging="566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inne</w:t>
      </w:r>
      <w:r w:rsidRPr="001D760E">
        <w:rPr>
          <w:rFonts w:ascii="Arial" w:hAnsi="Arial" w:cs="Arial"/>
          <w:spacing w:val="2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dochody</w:t>
      </w:r>
      <w:r w:rsidRPr="001D760E">
        <w:rPr>
          <w:rFonts w:ascii="Arial" w:hAnsi="Arial" w:cs="Arial"/>
          <w:spacing w:val="69"/>
          <w:w w:val="15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(emerytura,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renta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stała)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……………………………………………………………..</w:t>
      </w:r>
    </w:p>
    <w:p w14:paraId="28A31C07" w14:textId="77777777" w:rsidR="001D760E" w:rsidRPr="001D760E" w:rsidRDefault="001D760E">
      <w:pPr>
        <w:pStyle w:val="Akapitzlist"/>
        <w:widowControl w:val="0"/>
        <w:numPr>
          <w:ilvl w:val="1"/>
          <w:numId w:val="27"/>
        </w:numPr>
        <w:tabs>
          <w:tab w:val="left" w:pos="837"/>
        </w:tabs>
        <w:suppressAutoHyphens w:val="0"/>
        <w:autoSpaceDE w:val="0"/>
        <w:autoSpaceDN w:val="0"/>
        <w:spacing w:before="79"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W</w:t>
      </w:r>
      <w:r w:rsidRPr="001D760E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przypadku</w:t>
      </w:r>
      <w:r w:rsidRPr="001D760E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wspólności</w:t>
      </w:r>
      <w:r w:rsidRPr="001D760E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majątkowej:</w:t>
      </w:r>
    </w:p>
    <w:p w14:paraId="576A9529" w14:textId="77777777" w:rsidR="00D907B5" w:rsidRDefault="001D760E" w:rsidP="00D907B5">
      <w:pPr>
        <w:pStyle w:val="Tekstpodstawowy"/>
        <w:spacing w:before="68" w:line="326" w:lineRule="auto"/>
        <w:ind w:left="567" w:right="3187" w:hanging="11"/>
        <w:rPr>
          <w:rFonts w:ascii="Arial" w:hAnsi="Arial" w:cs="Arial"/>
          <w:spacing w:val="-2"/>
          <w:w w:val="90"/>
          <w:sz w:val="18"/>
          <w:szCs w:val="18"/>
        </w:rPr>
      </w:pPr>
      <w:r w:rsidRPr="001D760E">
        <w:rPr>
          <w:rFonts w:ascii="Arial" w:hAnsi="Arial" w:cs="Arial"/>
          <w:spacing w:val="-2"/>
          <w:w w:val="90"/>
          <w:sz w:val="18"/>
          <w:szCs w:val="18"/>
        </w:rPr>
        <w:t>Imię i nazwisko współmałżonka ………………………………………………………………………</w:t>
      </w:r>
    </w:p>
    <w:p w14:paraId="06073F2E" w14:textId="0C3A85DC" w:rsidR="00D907B5" w:rsidRDefault="00D907B5" w:rsidP="00D907B5">
      <w:pPr>
        <w:pStyle w:val="Tekstpodstawowy"/>
        <w:tabs>
          <w:tab w:val="left" w:pos="709"/>
        </w:tabs>
        <w:spacing w:before="68" w:line="326" w:lineRule="auto"/>
        <w:ind w:left="426" w:right="3187" w:firstLine="130"/>
        <w:jc w:val="left"/>
        <w:rPr>
          <w:rFonts w:ascii="Arial" w:hAnsi="Arial" w:cs="Arial"/>
          <w:w w:val="90"/>
          <w:sz w:val="18"/>
          <w:szCs w:val="18"/>
        </w:rPr>
      </w:pPr>
      <w:r>
        <w:rPr>
          <w:rFonts w:ascii="Arial" w:hAnsi="Arial" w:cs="Arial"/>
          <w:w w:val="90"/>
          <w:sz w:val="18"/>
          <w:szCs w:val="18"/>
        </w:rPr>
        <w:tab/>
      </w:r>
      <w:r w:rsidR="001D760E" w:rsidRPr="001D760E">
        <w:rPr>
          <w:rFonts w:ascii="Arial" w:hAnsi="Arial" w:cs="Arial"/>
          <w:w w:val="90"/>
          <w:sz w:val="18"/>
          <w:szCs w:val="18"/>
        </w:rPr>
        <w:t>seria</w:t>
      </w:r>
      <w:r w:rsidR="001D760E" w:rsidRPr="001D760E">
        <w:rPr>
          <w:rFonts w:ascii="Arial" w:hAnsi="Arial" w:cs="Arial"/>
          <w:spacing w:val="-1"/>
          <w:w w:val="90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w w:val="90"/>
          <w:sz w:val="18"/>
          <w:szCs w:val="18"/>
        </w:rPr>
        <w:t>nr dowodu</w:t>
      </w:r>
      <w:r w:rsidR="001D760E" w:rsidRPr="001D760E">
        <w:rPr>
          <w:rFonts w:ascii="Arial" w:hAnsi="Arial" w:cs="Arial"/>
          <w:spacing w:val="-4"/>
          <w:w w:val="90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w w:val="90"/>
          <w:sz w:val="18"/>
          <w:szCs w:val="18"/>
        </w:rPr>
        <w:t>osobistego</w:t>
      </w:r>
      <w:r w:rsidR="001D760E" w:rsidRPr="001D760E">
        <w:rPr>
          <w:rFonts w:ascii="Arial" w:hAnsi="Arial" w:cs="Arial"/>
          <w:spacing w:val="-5"/>
          <w:w w:val="90"/>
          <w:sz w:val="18"/>
          <w:szCs w:val="18"/>
        </w:rPr>
        <w:t xml:space="preserve"> </w:t>
      </w:r>
      <w:r>
        <w:rPr>
          <w:rFonts w:ascii="Arial" w:hAnsi="Arial" w:cs="Arial"/>
          <w:w w:val="90"/>
          <w:sz w:val="18"/>
          <w:szCs w:val="18"/>
        </w:rPr>
        <w:t xml:space="preserve">………….. </w:t>
      </w:r>
      <w:r w:rsidR="001D760E" w:rsidRPr="001D760E">
        <w:rPr>
          <w:rFonts w:ascii="Arial" w:hAnsi="Arial" w:cs="Arial"/>
          <w:w w:val="90"/>
          <w:sz w:val="18"/>
          <w:szCs w:val="18"/>
        </w:rPr>
        <w:t>wydany</w:t>
      </w:r>
      <w:r w:rsidR="001D760E" w:rsidRPr="001D760E">
        <w:rPr>
          <w:rFonts w:ascii="Arial" w:hAnsi="Arial" w:cs="Arial"/>
          <w:spacing w:val="-3"/>
          <w:w w:val="90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w w:val="90"/>
          <w:sz w:val="18"/>
          <w:szCs w:val="18"/>
        </w:rPr>
        <w:t>przez</w:t>
      </w:r>
      <w:r w:rsidR="001D760E" w:rsidRPr="001D760E">
        <w:rPr>
          <w:rFonts w:ascii="Arial" w:hAnsi="Arial" w:cs="Arial"/>
          <w:spacing w:val="-2"/>
          <w:w w:val="90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90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w w:val="90"/>
          <w:sz w:val="18"/>
          <w:szCs w:val="18"/>
        </w:rPr>
        <w:t>……………………</w:t>
      </w:r>
      <w:r>
        <w:rPr>
          <w:rFonts w:ascii="Arial" w:hAnsi="Arial" w:cs="Arial"/>
          <w:w w:val="90"/>
          <w:sz w:val="18"/>
          <w:szCs w:val="18"/>
        </w:rPr>
        <w:t>………………………</w:t>
      </w:r>
    </w:p>
    <w:p w14:paraId="7591515B" w14:textId="77777777" w:rsidR="00D907B5" w:rsidRDefault="001D760E" w:rsidP="00D907B5">
      <w:pPr>
        <w:pStyle w:val="Tekstpodstawowy"/>
        <w:spacing w:before="68" w:line="326" w:lineRule="auto"/>
        <w:ind w:right="3187" w:firstLine="708"/>
        <w:jc w:val="left"/>
        <w:rPr>
          <w:rFonts w:ascii="Arial" w:hAnsi="Arial" w:cs="Arial"/>
          <w:w w:val="80"/>
          <w:sz w:val="18"/>
          <w:szCs w:val="18"/>
        </w:rPr>
      </w:pPr>
      <w:r w:rsidRPr="001D760E">
        <w:rPr>
          <w:rFonts w:ascii="Arial" w:hAnsi="Arial" w:cs="Arial"/>
          <w:w w:val="80"/>
          <w:sz w:val="18"/>
          <w:szCs w:val="18"/>
        </w:rPr>
        <w:t>Pesel ………………………………………</w:t>
      </w:r>
    </w:p>
    <w:p w14:paraId="35BE7A26" w14:textId="53F802C8" w:rsidR="001D760E" w:rsidRPr="001D760E" w:rsidRDefault="001D760E" w:rsidP="00D907B5">
      <w:pPr>
        <w:pStyle w:val="Tekstpodstawowy"/>
        <w:spacing w:before="68" w:line="326" w:lineRule="auto"/>
        <w:ind w:right="3187" w:firstLine="708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Osiągane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dochody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współmałżonka</w:t>
      </w:r>
      <w:r w:rsidR="00D907B5">
        <w:rPr>
          <w:rFonts w:ascii="Arial" w:hAnsi="Arial" w:cs="Arial"/>
          <w:spacing w:val="-2"/>
          <w:w w:val="105"/>
          <w:sz w:val="18"/>
          <w:szCs w:val="18"/>
        </w:rPr>
        <w:t xml:space="preserve"> ………………………….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</w:p>
    <w:p w14:paraId="6760C464" w14:textId="77777777" w:rsidR="001D760E" w:rsidRPr="001D760E" w:rsidRDefault="001D760E" w:rsidP="00D907B5">
      <w:pPr>
        <w:pStyle w:val="Tekstpodstawowy"/>
        <w:spacing w:before="76"/>
        <w:ind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Źródło</w:t>
      </w:r>
      <w:r w:rsidRPr="001D760E">
        <w:rPr>
          <w:rFonts w:ascii="Arial" w:hAnsi="Arial" w:cs="Arial"/>
          <w:spacing w:val="3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osiąganych</w:t>
      </w:r>
      <w:r w:rsidRPr="001D760E">
        <w:rPr>
          <w:rFonts w:ascii="Arial" w:hAnsi="Arial" w:cs="Arial"/>
          <w:spacing w:val="2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dochodów:</w:t>
      </w:r>
      <w:r w:rsidRPr="001D760E">
        <w:rPr>
          <w:rFonts w:ascii="Arial" w:hAnsi="Arial" w:cs="Arial"/>
          <w:spacing w:val="32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</w:t>
      </w:r>
    </w:p>
    <w:p w14:paraId="065B2033" w14:textId="77777777" w:rsidR="001D760E" w:rsidRPr="001D760E" w:rsidRDefault="001D760E">
      <w:pPr>
        <w:pStyle w:val="Akapitzlist"/>
        <w:widowControl w:val="0"/>
        <w:numPr>
          <w:ilvl w:val="1"/>
          <w:numId w:val="27"/>
        </w:numPr>
        <w:tabs>
          <w:tab w:val="left" w:pos="837"/>
        </w:tabs>
        <w:suppressAutoHyphens w:val="0"/>
        <w:autoSpaceDE w:val="0"/>
        <w:autoSpaceDN w:val="0"/>
        <w:spacing w:before="79"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Stan</w:t>
      </w:r>
      <w:r w:rsidRPr="001D760E">
        <w:rPr>
          <w:rFonts w:ascii="Arial" w:hAnsi="Arial" w:cs="Arial"/>
          <w:spacing w:val="1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rodzinny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poręczyciela</w:t>
      </w:r>
      <w:r w:rsidRPr="001D760E">
        <w:rPr>
          <w:rFonts w:ascii="Arial" w:hAnsi="Arial" w:cs="Arial"/>
          <w:spacing w:val="1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(ilość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osób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pozostających we wspólnym gospodarstwie domowym)</w:t>
      </w:r>
      <w:r w:rsidRPr="001D760E">
        <w:rPr>
          <w:rFonts w:ascii="Arial" w:hAnsi="Arial" w:cs="Arial"/>
          <w:spacing w:val="-2"/>
          <w:w w:val="90"/>
          <w:sz w:val="18"/>
          <w:szCs w:val="18"/>
        </w:rPr>
        <w:t>……………………</w:t>
      </w:r>
    </w:p>
    <w:p w14:paraId="70EEFF45" w14:textId="013387EB" w:rsidR="001D760E" w:rsidRPr="001D760E" w:rsidRDefault="001D760E">
      <w:pPr>
        <w:pStyle w:val="Akapitzlist"/>
        <w:widowControl w:val="0"/>
        <w:numPr>
          <w:ilvl w:val="1"/>
          <w:numId w:val="27"/>
        </w:numPr>
        <w:tabs>
          <w:tab w:val="left" w:pos="837"/>
          <w:tab w:val="left" w:leader="dot" w:pos="8787"/>
        </w:tabs>
        <w:suppressAutoHyphens w:val="0"/>
        <w:autoSpaceDE w:val="0"/>
        <w:autoSpaceDN w:val="0"/>
        <w:spacing w:before="71"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Łączny</w:t>
      </w:r>
      <w:r w:rsidRPr="001D760E">
        <w:rPr>
          <w:rFonts w:ascii="Arial" w:hAnsi="Arial" w:cs="Arial"/>
          <w:spacing w:val="25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miesięczny</w:t>
      </w:r>
      <w:r w:rsidRPr="001D760E">
        <w:rPr>
          <w:rFonts w:ascii="Arial" w:hAnsi="Arial" w:cs="Arial"/>
          <w:spacing w:val="2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dochód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osób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pozostających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we</w:t>
      </w:r>
      <w:r w:rsidRPr="001D760E">
        <w:rPr>
          <w:rFonts w:ascii="Arial" w:hAnsi="Arial" w:cs="Arial"/>
          <w:spacing w:val="2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wspólnym</w:t>
      </w:r>
      <w:r w:rsidRPr="001D760E">
        <w:rPr>
          <w:rFonts w:ascii="Arial" w:hAnsi="Arial" w:cs="Arial"/>
          <w:spacing w:val="2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gospodarstwie</w:t>
      </w:r>
      <w:r w:rsidRPr="001D760E">
        <w:rPr>
          <w:rFonts w:ascii="Arial" w:hAnsi="Arial" w:cs="Arial"/>
          <w:spacing w:val="20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>domowym</w:t>
      </w:r>
      <w:r w:rsidR="00D907B5">
        <w:rPr>
          <w:rFonts w:ascii="Arial" w:hAnsi="Arial" w:cs="Arial"/>
          <w:sz w:val="18"/>
          <w:szCs w:val="18"/>
        </w:rPr>
        <w:t>……………………...</w:t>
      </w:r>
      <w:r w:rsidRPr="001D760E">
        <w:rPr>
          <w:rFonts w:ascii="Arial" w:hAnsi="Arial" w:cs="Arial"/>
          <w:spacing w:val="-5"/>
          <w:sz w:val="18"/>
          <w:szCs w:val="18"/>
        </w:rPr>
        <w:t>zł</w:t>
      </w:r>
    </w:p>
    <w:p w14:paraId="1BC3E37E" w14:textId="6C8F85D3" w:rsidR="001D760E" w:rsidRPr="001D760E" w:rsidRDefault="001D760E">
      <w:pPr>
        <w:pStyle w:val="Akapitzlist"/>
        <w:widowControl w:val="0"/>
        <w:numPr>
          <w:ilvl w:val="1"/>
          <w:numId w:val="27"/>
        </w:numPr>
        <w:tabs>
          <w:tab w:val="left" w:pos="837"/>
          <w:tab w:val="left" w:leader="dot" w:pos="7574"/>
        </w:tabs>
        <w:suppressAutoHyphens w:val="0"/>
        <w:autoSpaceDE w:val="0"/>
        <w:autoSpaceDN w:val="0"/>
        <w:spacing w:before="74"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Dochód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miesięczny</w:t>
      </w:r>
      <w:r w:rsidRPr="001D760E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przypadający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na</w:t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1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osobę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  <w:r w:rsidR="00D907B5">
        <w:rPr>
          <w:rFonts w:ascii="Arial" w:hAnsi="Arial" w:cs="Arial"/>
          <w:spacing w:val="-7"/>
          <w:w w:val="105"/>
          <w:sz w:val="18"/>
          <w:szCs w:val="18"/>
        </w:rPr>
        <w:t>.</w:t>
      </w:r>
    </w:p>
    <w:p w14:paraId="44FB2221" w14:textId="77777777" w:rsidR="001D760E" w:rsidRPr="001D760E" w:rsidRDefault="001D760E">
      <w:pPr>
        <w:pStyle w:val="Akapitzlist"/>
        <w:widowControl w:val="0"/>
        <w:numPr>
          <w:ilvl w:val="1"/>
          <w:numId w:val="27"/>
        </w:numPr>
        <w:tabs>
          <w:tab w:val="left" w:pos="837"/>
        </w:tabs>
        <w:suppressAutoHyphens w:val="0"/>
        <w:autoSpaceDE w:val="0"/>
        <w:autoSpaceDN w:val="0"/>
        <w:spacing w:before="71" w:after="42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Zobowiązania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, </w:t>
      </w:r>
      <w:r w:rsidRPr="001D760E">
        <w:rPr>
          <w:rFonts w:ascii="Arial" w:hAnsi="Arial" w:cs="Arial"/>
          <w:sz w:val="18"/>
          <w:szCs w:val="18"/>
        </w:rPr>
        <w:t>zadłużenia</w:t>
      </w:r>
      <w:r w:rsidRPr="001D760E">
        <w:rPr>
          <w:rFonts w:ascii="Arial" w:hAnsi="Arial" w:cs="Arial"/>
          <w:spacing w:val="1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poręczyciela</w:t>
      </w:r>
      <w:r w:rsidRPr="001D760E">
        <w:rPr>
          <w:rFonts w:ascii="Arial" w:hAnsi="Arial" w:cs="Arial"/>
          <w:spacing w:val="1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i</w:t>
      </w:r>
      <w:r w:rsidRPr="001D760E">
        <w:rPr>
          <w:rFonts w:ascii="Arial" w:hAnsi="Arial" w:cs="Arial"/>
          <w:spacing w:val="8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 xml:space="preserve">współmałżonka z tytułu kredytów, pożyczek, leasingów, alimentów itp. 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088"/>
        <w:gridCol w:w="972"/>
        <w:gridCol w:w="1296"/>
        <w:gridCol w:w="3333"/>
        <w:gridCol w:w="1418"/>
      </w:tblGrid>
      <w:tr w:rsidR="001D760E" w:rsidRPr="001D760E" w14:paraId="093F898E" w14:textId="77777777" w:rsidTr="006C706C">
        <w:trPr>
          <w:trHeight w:val="1252"/>
        </w:trPr>
        <w:tc>
          <w:tcPr>
            <w:tcW w:w="1296" w:type="dxa"/>
          </w:tcPr>
          <w:p w14:paraId="71591F28" w14:textId="632E1B57" w:rsidR="001D760E" w:rsidRPr="00D907B5" w:rsidRDefault="001D760E" w:rsidP="008F68BB">
            <w:pPr>
              <w:pStyle w:val="TableParagraph"/>
              <w:spacing w:before="20" w:line="328" w:lineRule="auto"/>
              <w:ind w:left="107" w:right="147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>Podmiot,</w:t>
            </w:r>
            <w:r w:rsidR="008F68BB">
              <w:rPr>
                <w:spacing w:val="-2"/>
                <w:w w:val="105"/>
                <w:sz w:val="16"/>
                <w:szCs w:val="16"/>
              </w:rPr>
              <w:t xml:space="preserve"> </w:t>
            </w:r>
            <w:r w:rsidRPr="00D907B5">
              <w:rPr>
                <w:spacing w:val="-4"/>
                <w:w w:val="105"/>
                <w:sz w:val="16"/>
                <w:szCs w:val="16"/>
              </w:rPr>
              <w:t>wobec</w:t>
            </w:r>
          </w:p>
          <w:p w14:paraId="030D3334" w14:textId="1DB0BBD4" w:rsidR="001D760E" w:rsidRPr="00D907B5" w:rsidRDefault="008F68BB" w:rsidP="008F68BB">
            <w:pPr>
              <w:pStyle w:val="TableParagraph"/>
              <w:spacing w:line="182" w:lineRule="exact"/>
              <w:ind w:left="107"/>
              <w:rPr>
                <w:sz w:val="16"/>
                <w:szCs w:val="16"/>
              </w:rPr>
            </w:pPr>
            <w:r>
              <w:rPr>
                <w:spacing w:val="-2"/>
                <w:w w:val="110"/>
                <w:sz w:val="16"/>
                <w:szCs w:val="16"/>
              </w:rPr>
              <w:t xml:space="preserve">    </w:t>
            </w:r>
            <w:r w:rsidR="001D760E" w:rsidRPr="00D907B5">
              <w:rPr>
                <w:spacing w:val="-2"/>
                <w:w w:val="110"/>
                <w:sz w:val="16"/>
                <w:szCs w:val="16"/>
              </w:rPr>
              <w:t>którego</w:t>
            </w:r>
          </w:p>
          <w:p w14:paraId="2C71F422" w14:textId="4D015C1C" w:rsidR="001D760E" w:rsidRPr="00D907B5" w:rsidRDefault="008F68BB" w:rsidP="008F68BB">
            <w:pPr>
              <w:pStyle w:val="TableParagraph"/>
              <w:spacing w:before="65"/>
              <w:ind w:left="107"/>
              <w:rPr>
                <w:sz w:val="16"/>
                <w:szCs w:val="16"/>
              </w:rPr>
            </w:pPr>
            <w:r>
              <w:rPr>
                <w:spacing w:val="-2"/>
                <w:w w:val="105"/>
                <w:sz w:val="16"/>
                <w:szCs w:val="16"/>
              </w:rPr>
              <w:t xml:space="preserve">     </w:t>
            </w:r>
            <w:r w:rsidR="001D760E" w:rsidRPr="00D907B5">
              <w:rPr>
                <w:spacing w:val="-2"/>
                <w:w w:val="105"/>
                <w:sz w:val="16"/>
                <w:szCs w:val="16"/>
              </w:rPr>
              <w:t>istnieje</w:t>
            </w:r>
          </w:p>
          <w:p w14:paraId="2AAF9692" w14:textId="77777777" w:rsidR="001D760E" w:rsidRPr="00D907B5" w:rsidRDefault="001D760E" w:rsidP="008F68BB">
            <w:pPr>
              <w:pStyle w:val="TableParagraph"/>
              <w:spacing w:before="68"/>
              <w:ind w:left="107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>zobowiązanie</w:t>
            </w:r>
          </w:p>
        </w:tc>
        <w:tc>
          <w:tcPr>
            <w:tcW w:w="1088" w:type="dxa"/>
          </w:tcPr>
          <w:p w14:paraId="2D301DD5" w14:textId="77777777" w:rsidR="001D760E" w:rsidRPr="00D907B5" w:rsidRDefault="001D760E" w:rsidP="008F68BB">
            <w:pPr>
              <w:pStyle w:val="TableParagraph"/>
              <w:jc w:val="center"/>
              <w:rPr>
                <w:sz w:val="16"/>
                <w:szCs w:val="16"/>
              </w:rPr>
            </w:pPr>
          </w:p>
          <w:p w14:paraId="3E430001" w14:textId="77777777" w:rsidR="001D760E" w:rsidRPr="00D907B5" w:rsidRDefault="001D760E" w:rsidP="008F68BB">
            <w:pPr>
              <w:pStyle w:val="TableParagraph"/>
              <w:rPr>
                <w:sz w:val="16"/>
                <w:szCs w:val="16"/>
              </w:rPr>
            </w:pPr>
          </w:p>
          <w:p w14:paraId="3765912F" w14:textId="77777777" w:rsidR="001D760E" w:rsidRPr="00D907B5" w:rsidRDefault="001D760E" w:rsidP="008F68BB">
            <w:pPr>
              <w:pStyle w:val="TableParagraph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sz w:val="16"/>
                <w:szCs w:val="16"/>
              </w:rPr>
              <w:t>Miesięczna</w:t>
            </w:r>
          </w:p>
          <w:p w14:paraId="4E7F8014" w14:textId="77777777" w:rsidR="001D760E" w:rsidRPr="00D907B5" w:rsidRDefault="001D760E" w:rsidP="008F68BB">
            <w:pPr>
              <w:pStyle w:val="TableParagraph"/>
              <w:spacing w:before="68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spacing w:val="-4"/>
                <w:w w:val="110"/>
                <w:sz w:val="16"/>
                <w:szCs w:val="16"/>
              </w:rPr>
              <w:t>rata</w:t>
            </w:r>
          </w:p>
        </w:tc>
        <w:tc>
          <w:tcPr>
            <w:tcW w:w="972" w:type="dxa"/>
          </w:tcPr>
          <w:p w14:paraId="0C616E76" w14:textId="77777777" w:rsidR="001D760E" w:rsidRPr="00D907B5" w:rsidRDefault="001D760E" w:rsidP="008F68BB">
            <w:pPr>
              <w:pStyle w:val="TableParagraph"/>
              <w:jc w:val="center"/>
              <w:rPr>
                <w:sz w:val="16"/>
                <w:szCs w:val="16"/>
              </w:rPr>
            </w:pPr>
          </w:p>
          <w:p w14:paraId="339554EA" w14:textId="77777777" w:rsidR="001D760E" w:rsidRPr="00D907B5" w:rsidRDefault="001D760E" w:rsidP="008F68BB">
            <w:pPr>
              <w:pStyle w:val="TableParagraph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>Kwota</w:t>
            </w:r>
          </w:p>
          <w:p w14:paraId="02E75AEC" w14:textId="77777777" w:rsidR="001D760E" w:rsidRPr="00D907B5" w:rsidRDefault="001D760E" w:rsidP="008F68BB">
            <w:pPr>
              <w:pStyle w:val="TableParagraph"/>
              <w:spacing w:before="14" w:line="252" w:lineRule="exact"/>
              <w:ind w:left="107" w:right="133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 xml:space="preserve">pozostała </w:t>
            </w:r>
            <w:r w:rsidRPr="00D907B5">
              <w:rPr>
                <w:w w:val="105"/>
                <w:sz w:val="16"/>
                <w:szCs w:val="16"/>
              </w:rPr>
              <w:t>do</w:t>
            </w:r>
            <w:r w:rsidRPr="00D907B5">
              <w:rPr>
                <w:spacing w:val="-8"/>
                <w:w w:val="105"/>
                <w:sz w:val="16"/>
                <w:szCs w:val="16"/>
              </w:rPr>
              <w:t xml:space="preserve"> </w:t>
            </w:r>
            <w:r w:rsidRPr="00D907B5">
              <w:rPr>
                <w:w w:val="105"/>
                <w:sz w:val="16"/>
                <w:szCs w:val="16"/>
              </w:rPr>
              <w:t>spłaty</w:t>
            </w:r>
          </w:p>
        </w:tc>
        <w:tc>
          <w:tcPr>
            <w:tcW w:w="1296" w:type="dxa"/>
          </w:tcPr>
          <w:p w14:paraId="561DC356" w14:textId="77777777" w:rsidR="001D760E" w:rsidRPr="00D907B5" w:rsidRDefault="001D760E" w:rsidP="008F68BB">
            <w:pPr>
              <w:pStyle w:val="TableParagraph"/>
              <w:spacing w:before="154"/>
              <w:rPr>
                <w:sz w:val="16"/>
                <w:szCs w:val="16"/>
              </w:rPr>
            </w:pPr>
          </w:p>
          <w:p w14:paraId="4EDBAEE6" w14:textId="77777777" w:rsidR="001D760E" w:rsidRPr="00D907B5" w:rsidRDefault="001D760E" w:rsidP="008F68BB">
            <w:pPr>
              <w:pStyle w:val="TableParagraph"/>
              <w:spacing w:line="326" w:lineRule="auto"/>
              <w:ind w:right="147"/>
              <w:rPr>
                <w:sz w:val="16"/>
                <w:szCs w:val="16"/>
              </w:rPr>
            </w:pPr>
            <w:r w:rsidRPr="00D907B5">
              <w:rPr>
                <w:spacing w:val="-4"/>
                <w:w w:val="105"/>
                <w:sz w:val="16"/>
                <w:szCs w:val="16"/>
              </w:rPr>
              <w:t xml:space="preserve">Data </w:t>
            </w:r>
            <w:r w:rsidRPr="00D907B5">
              <w:rPr>
                <w:spacing w:val="-2"/>
                <w:w w:val="105"/>
                <w:sz w:val="16"/>
                <w:szCs w:val="16"/>
              </w:rPr>
              <w:t>powstania</w:t>
            </w:r>
          </w:p>
          <w:p w14:paraId="5CD19388" w14:textId="77777777" w:rsidR="001D760E" w:rsidRPr="00D907B5" w:rsidRDefault="001D760E" w:rsidP="008F68BB">
            <w:pPr>
              <w:pStyle w:val="TableParagraph"/>
              <w:spacing w:before="1"/>
              <w:ind w:left="110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>zobowiązania</w:t>
            </w:r>
          </w:p>
        </w:tc>
        <w:tc>
          <w:tcPr>
            <w:tcW w:w="3333" w:type="dxa"/>
          </w:tcPr>
          <w:p w14:paraId="4295897F" w14:textId="77777777" w:rsidR="001D760E" w:rsidRPr="00D907B5" w:rsidRDefault="001D760E" w:rsidP="008F68BB">
            <w:pPr>
              <w:pStyle w:val="TableParagraph"/>
              <w:spacing w:before="153"/>
              <w:rPr>
                <w:sz w:val="16"/>
                <w:szCs w:val="16"/>
              </w:rPr>
            </w:pPr>
          </w:p>
          <w:p w14:paraId="7DC8A4CD" w14:textId="77777777" w:rsidR="001D760E" w:rsidRPr="00D907B5" w:rsidRDefault="001D760E" w:rsidP="008F68BB">
            <w:pPr>
              <w:pStyle w:val="TableParagraph"/>
              <w:spacing w:line="250" w:lineRule="atLeast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w w:val="105"/>
                <w:sz w:val="16"/>
                <w:szCs w:val="16"/>
              </w:rPr>
              <w:t>Forma</w:t>
            </w:r>
            <w:r w:rsidRPr="00D907B5">
              <w:rPr>
                <w:spacing w:val="-8"/>
                <w:w w:val="105"/>
                <w:sz w:val="16"/>
                <w:szCs w:val="16"/>
              </w:rPr>
              <w:t xml:space="preserve"> </w:t>
            </w:r>
            <w:r w:rsidRPr="00D907B5">
              <w:rPr>
                <w:w w:val="105"/>
                <w:sz w:val="16"/>
                <w:szCs w:val="16"/>
              </w:rPr>
              <w:t xml:space="preserve">prawna </w:t>
            </w:r>
            <w:r w:rsidRPr="00D907B5">
              <w:rPr>
                <w:spacing w:val="-2"/>
                <w:sz w:val="16"/>
                <w:szCs w:val="16"/>
              </w:rPr>
              <w:t>zabezpieczenia</w:t>
            </w:r>
          </w:p>
        </w:tc>
        <w:tc>
          <w:tcPr>
            <w:tcW w:w="1418" w:type="dxa"/>
          </w:tcPr>
          <w:p w14:paraId="34323A69" w14:textId="77777777" w:rsidR="001D760E" w:rsidRPr="00D907B5" w:rsidRDefault="001D760E" w:rsidP="008F68BB">
            <w:pPr>
              <w:pStyle w:val="TableParagraph"/>
              <w:spacing w:before="154"/>
              <w:rPr>
                <w:sz w:val="16"/>
                <w:szCs w:val="16"/>
              </w:rPr>
            </w:pPr>
          </w:p>
          <w:p w14:paraId="05F7987A" w14:textId="77777777" w:rsidR="001D760E" w:rsidRPr="00D907B5" w:rsidRDefault="001D760E" w:rsidP="008F68BB">
            <w:pPr>
              <w:pStyle w:val="TableParagraph"/>
              <w:ind w:left="110"/>
              <w:jc w:val="center"/>
              <w:rPr>
                <w:sz w:val="16"/>
                <w:szCs w:val="16"/>
              </w:rPr>
            </w:pPr>
            <w:r w:rsidRPr="00D907B5">
              <w:rPr>
                <w:spacing w:val="-4"/>
                <w:w w:val="105"/>
                <w:sz w:val="16"/>
                <w:szCs w:val="16"/>
              </w:rPr>
              <w:t>Data</w:t>
            </w:r>
          </w:p>
          <w:p w14:paraId="06A13AFE" w14:textId="77777777" w:rsidR="001D760E" w:rsidRPr="00D907B5" w:rsidRDefault="001D760E" w:rsidP="008F68BB">
            <w:pPr>
              <w:pStyle w:val="TableParagraph"/>
              <w:spacing w:before="65"/>
              <w:ind w:left="110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sz w:val="16"/>
                <w:szCs w:val="16"/>
              </w:rPr>
              <w:t>wygaśnięcia</w:t>
            </w:r>
          </w:p>
          <w:p w14:paraId="7260DE5D" w14:textId="77777777" w:rsidR="001D760E" w:rsidRPr="00D907B5" w:rsidRDefault="001D760E" w:rsidP="008F68BB">
            <w:pPr>
              <w:pStyle w:val="TableParagraph"/>
              <w:spacing w:before="68"/>
              <w:ind w:left="110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>zobowiązania</w:t>
            </w:r>
          </w:p>
        </w:tc>
      </w:tr>
      <w:tr w:rsidR="001D760E" w:rsidRPr="001D760E" w14:paraId="6A6AE0BB" w14:textId="77777777" w:rsidTr="006C706C">
        <w:trPr>
          <w:trHeight w:val="1691"/>
        </w:trPr>
        <w:tc>
          <w:tcPr>
            <w:tcW w:w="1296" w:type="dxa"/>
          </w:tcPr>
          <w:p w14:paraId="658CB220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88" w:type="dxa"/>
          </w:tcPr>
          <w:p w14:paraId="619A4F8A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14:paraId="77EA39C5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96" w:type="dxa"/>
          </w:tcPr>
          <w:p w14:paraId="6FB73632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333" w:type="dxa"/>
          </w:tcPr>
          <w:p w14:paraId="62A71146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3E4EA709" w14:textId="77777777" w:rsidR="001D760E" w:rsidRPr="001D760E" w:rsidRDefault="001D760E" w:rsidP="006C706C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213C4552" w14:textId="77777777" w:rsidR="001D760E" w:rsidRPr="001D760E" w:rsidRDefault="001D760E" w:rsidP="001D760E">
      <w:pPr>
        <w:pStyle w:val="Tekstpodstawowy"/>
        <w:spacing w:before="106"/>
        <w:rPr>
          <w:rFonts w:ascii="Arial" w:hAnsi="Arial" w:cs="Arial"/>
          <w:sz w:val="18"/>
          <w:szCs w:val="18"/>
        </w:rPr>
      </w:pPr>
    </w:p>
    <w:p w14:paraId="203C1709" w14:textId="77777777" w:rsidR="001D760E" w:rsidRPr="001D760E" w:rsidRDefault="001D760E">
      <w:pPr>
        <w:pStyle w:val="Akapitzlist"/>
        <w:widowControl w:val="0"/>
        <w:numPr>
          <w:ilvl w:val="1"/>
          <w:numId w:val="27"/>
        </w:numPr>
        <w:tabs>
          <w:tab w:val="left" w:pos="837"/>
          <w:tab w:val="left" w:leader="dot" w:pos="8553"/>
        </w:tabs>
        <w:suppressAutoHyphens w:val="0"/>
        <w:autoSpaceDE w:val="0"/>
        <w:autoSpaceDN w:val="0"/>
        <w:spacing w:after="0" w:line="240" w:lineRule="auto"/>
        <w:ind w:left="837" w:hanging="281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Przeciętne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miesięczne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wydatki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z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tytułu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czynszu,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opłat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za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energię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elektryczną,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gaz,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4"/>
          <w:sz w:val="18"/>
          <w:szCs w:val="18"/>
        </w:rPr>
        <w:t>itp.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5"/>
          <w:sz w:val="18"/>
          <w:szCs w:val="18"/>
        </w:rPr>
        <w:t>zł</w:t>
      </w:r>
    </w:p>
    <w:p w14:paraId="3C4C693F" w14:textId="77777777" w:rsidR="001D760E" w:rsidRPr="001D760E" w:rsidRDefault="001D760E" w:rsidP="001D760E">
      <w:pPr>
        <w:tabs>
          <w:tab w:val="left" w:pos="837"/>
          <w:tab w:val="left" w:leader="dot" w:pos="8553"/>
        </w:tabs>
        <w:ind w:left="272"/>
        <w:rPr>
          <w:rFonts w:ascii="Arial" w:hAnsi="Arial" w:cs="Arial"/>
          <w:sz w:val="18"/>
          <w:szCs w:val="18"/>
        </w:rPr>
      </w:pPr>
    </w:p>
    <w:p w14:paraId="5A6E5979" w14:textId="77777777" w:rsidR="001D760E" w:rsidRPr="001D760E" w:rsidRDefault="001D760E" w:rsidP="001D760E">
      <w:pPr>
        <w:pStyle w:val="Tekstpodstawowy"/>
        <w:spacing w:before="72"/>
        <w:rPr>
          <w:rFonts w:ascii="Arial" w:hAnsi="Arial" w:cs="Arial"/>
          <w:b/>
          <w:bCs/>
          <w:sz w:val="18"/>
          <w:szCs w:val="18"/>
        </w:rPr>
      </w:pPr>
      <w:r w:rsidRPr="001D760E">
        <w:rPr>
          <w:rFonts w:ascii="Arial" w:hAnsi="Arial" w:cs="Arial"/>
          <w:b/>
          <w:bCs/>
          <w:sz w:val="18"/>
          <w:szCs w:val="18"/>
        </w:rPr>
        <w:t>„Jestem świadomy odpowiedzialności karnej za złożenie fałszywego oświadczenia”</w:t>
      </w:r>
    </w:p>
    <w:p w14:paraId="566B4AA7" w14:textId="77777777" w:rsidR="001D760E" w:rsidRPr="001D760E" w:rsidRDefault="001D760E" w:rsidP="001D760E">
      <w:pPr>
        <w:pStyle w:val="Tekstpodstawowy"/>
        <w:spacing w:before="72"/>
        <w:rPr>
          <w:rFonts w:ascii="Arial" w:hAnsi="Arial" w:cs="Arial"/>
          <w:sz w:val="18"/>
          <w:szCs w:val="18"/>
        </w:rPr>
      </w:pPr>
    </w:p>
    <w:p w14:paraId="5C63AE03" w14:textId="77777777" w:rsidR="001D760E" w:rsidRPr="001D760E" w:rsidRDefault="001D760E" w:rsidP="00D907B5">
      <w:pPr>
        <w:tabs>
          <w:tab w:val="left" w:pos="5292"/>
        </w:tabs>
        <w:ind w:right="1559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-2"/>
          <w:w w:val="90"/>
          <w:sz w:val="18"/>
          <w:szCs w:val="18"/>
        </w:rPr>
        <w:t>……………………………………………….…….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…………………………………..……………………….</w:t>
      </w:r>
    </w:p>
    <w:p w14:paraId="77177F08" w14:textId="7060DB42" w:rsidR="001D760E" w:rsidRPr="001D760E" w:rsidRDefault="00D907B5" w:rsidP="00D907B5">
      <w:pPr>
        <w:tabs>
          <w:tab w:val="left" w:pos="4896"/>
        </w:tabs>
        <w:spacing w:before="35"/>
        <w:ind w:right="1541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pacing w:val="-2"/>
          <w:sz w:val="18"/>
          <w:szCs w:val="18"/>
        </w:rPr>
        <w:t>(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czytelny</w:t>
      </w:r>
      <w:r w:rsidR="001D760E" w:rsidRPr="001D760E">
        <w:rPr>
          <w:rFonts w:ascii="Arial" w:hAnsi="Arial" w:cs="Arial"/>
          <w:i/>
          <w:spacing w:val="-1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podpis</w:t>
      </w:r>
      <w:r w:rsidR="001D760E" w:rsidRPr="001D760E">
        <w:rPr>
          <w:rFonts w:ascii="Arial" w:hAnsi="Arial" w:cs="Arial"/>
          <w:i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poręczyciela)</w:t>
      </w:r>
      <w:r w:rsidR="001D760E" w:rsidRPr="001D760E">
        <w:rPr>
          <w:rFonts w:ascii="Arial" w:hAnsi="Arial" w:cs="Arial"/>
          <w:i/>
          <w:sz w:val="18"/>
          <w:szCs w:val="18"/>
        </w:rPr>
        <w:tab/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(czytelny</w:t>
      </w:r>
      <w:r w:rsidR="001D760E" w:rsidRPr="001D760E">
        <w:rPr>
          <w:rFonts w:ascii="Arial" w:hAnsi="Arial" w:cs="Arial"/>
          <w:i/>
          <w:spacing w:val="2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podpis</w:t>
      </w:r>
      <w:r w:rsidR="001D760E" w:rsidRPr="001D760E">
        <w:rPr>
          <w:rFonts w:ascii="Arial" w:hAnsi="Arial" w:cs="Arial"/>
          <w:i/>
          <w:spacing w:val="2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współmałżonka</w:t>
      </w:r>
      <w:r w:rsidR="001D760E" w:rsidRPr="001D760E">
        <w:rPr>
          <w:rFonts w:ascii="Arial" w:hAnsi="Arial" w:cs="Arial"/>
          <w:i/>
          <w:spacing w:val="3"/>
          <w:sz w:val="18"/>
          <w:szCs w:val="18"/>
        </w:rPr>
        <w:t xml:space="preserve"> </w:t>
      </w:r>
      <w:r w:rsidR="001D760E" w:rsidRPr="001D760E">
        <w:rPr>
          <w:rFonts w:ascii="Arial" w:hAnsi="Arial" w:cs="Arial"/>
          <w:i/>
          <w:spacing w:val="-2"/>
          <w:sz w:val="18"/>
          <w:szCs w:val="18"/>
        </w:rPr>
        <w:t>poręczyciela)</w:t>
      </w:r>
    </w:p>
    <w:p w14:paraId="5B713CDB" w14:textId="77777777" w:rsidR="001D760E" w:rsidRPr="00034A29" w:rsidRDefault="001D760E" w:rsidP="001D760E">
      <w:pPr>
        <w:jc w:val="right"/>
        <w:rPr>
          <w:sz w:val="18"/>
          <w:szCs w:val="18"/>
        </w:rPr>
        <w:sectPr w:rsidR="001D760E" w:rsidRPr="00034A29" w:rsidSect="001D760E">
          <w:footerReference w:type="default" r:id="rId19"/>
          <w:pgSz w:w="11910" w:h="16840"/>
          <w:pgMar w:top="420" w:right="420" w:bottom="660" w:left="860" w:header="0" w:footer="472" w:gutter="0"/>
          <w:cols w:space="708"/>
        </w:sectPr>
      </w:pPr>
    </w:p>
    <w:p w14:paraId="78D50998" w14:textId="2D614F87" w:rsidR="001D760E" w:rsidRDefault="001D760E" w:rsidP="00A938D4">
      <w:pPr>
        <w:pStyle w:val="Tekstpodstawowy"/>
        <w:spacing w:before="112"/>
        <w:ind w:right="412"/>
        <w:jc w:val="both"/>
        <w:rPr>
          <w:rFonts w:ascii="Arial" w:hAnsi="Arial" w:cs="Arial"/>
          <w:w w:val="105"/>
          <w:sz w:val="18"/>
          <w:szCs w:val="18"/>
        </w:rPr>
      </w:pPr>
      <w:bookmarkStart w:id="5" w:name="_Hlk187758578"/>
      <w:r w:rsidRPr="00D907B5">
        <w:rPr>
          <w:rFonts w:ascii="Arial" w:hAnsi="Arial" w:cs="Arial"/>
          <w:w w:val="105"/>
          <w:sz w:val="18"/>
          <w:szCs w:val="18"/>
        </w:rPr>
        <w:lastRenderedPageBreak/>
        <w:t>Na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podstawie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art.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6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ust.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1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a</w:t>
      </w:r>
      <w:r w:rsidRPr="00D907B5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Rozporządzenia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Parlamentu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Europejskiego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i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Rady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(UE)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2016/679</w:t>
      </w:r>
      <w:r w:rsidRPr="00D907B5">
        <w:rPr>
          <w:rFonts w:ascii="Arial" w:hAnsi="Arial" w:cs="Arial"/>
          <w:spacing w:val="6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z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dnia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27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 xml:space="preserve">kwietnia 2016 r. </w:t>
      </w:r>
      <w:r w:rsidR="008F68BB">
        <w:rPr>
          <w:rFonts w:ascii="Arial" w:hAnsi="Arial" w:cs="Arial"/>
          <w:w w:val="105"/>
          <w:sz w:val="18"/>
          <w:szCs w:val="18"/>
        </w:rPr>
        <w:t xml:space="preserve">                 </w:t>
      </w:r>
      <w:r w:rsidRPr="00D907B5">
        <w:rPr>
          <w:rFonts w:ascii="Arial" w:hAnsi="Arial" w:cs="Arial"/>
          <w:w w:val="105"/>
          <w:sz w:val="18"/>
          <w:szCs w:val="18"/>
        </w:rPr>
        <w:t>w sprawie ochrony osób fizycznych w związku z przetwarzaniem danych osobowych i w sprawie swobodnego przepływu takich danych oraz uchylenia dyrektywy 95/46/WE (ogólne rozporządzenie o ochronie danych)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–</w:t>
      </w:r>
      <w:r w:rsidRPr="00D907B5">
        <w:rPr>
          <w:rFonts w:ascii="Arial" w:hAnsi="Arial" w:cs="Arial"/>
          <w:spacing w:val="-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Dz.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Urz.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UE</w:t>
      </w:r>
      <w:r w:rsidRPr="00D907B5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L119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="008F68BB">
        <w:rPr>
          <w:rFonts w:ascii="Arial" w:hAnsi="Arial" w:cs="Arial"/>
          <w:spacing w:val="-8"/>
          <w:w w:val="105"/>
          <w:sz w:val="18"/>
          <w:szCs w:val="18"/>
        </w:rPr>
        <w:t xml:space="preserve">                                 </w:t>
      </w:r>
      <w:r w:rsidRPr="00D907B5">
        <w:rPr>
          <w:rFonts w:ascii="Arial" w:hAnsi="Arial" w:cs="Arial"/>
          <w:w w:val="105"/>
          <w:sz w:val="18"/>
          <w:szCs w:val="18"/>
        </w:rPr>
        <w:t>z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4.05.2016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wyrażam</w:t>
      </w:r>
      <w:r w:rsidRPr="00D907B5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zgodę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na</w:t>
      </w:r>
      <w:r w:rsidRPr="00D907B5"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przetwarzanie</w:t>
      </w:r>
      <w:r w:rsidRPr="00D907B5">
        <w:rPr>
          <w:rFonts w:ascii="Arial" w:hAnsi="Arial" w:cs="Arial"/>
          <w:spacing w:val="-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moich</w:t>
      </w:r>
      <w:r w:rsidRPr="00D907B5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danych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osobowych</w:t>
      </w:r>
      <w:r w:rsidRPr="00D907B5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jako</w:t>
      </w:r>
      <w:r w:rsidR="00D907B5">
        <w:rPr>
          <w:rFonts w:ascii="Arial" w:hAnsi="Arial" w:cs="Arial"/>
          <w:sz w:val="18"/>
          <w:szCs w:val="18"/>
        </w:rPr>
        <w:t xml:space="preserve"> poręczyciela </w:t>
      </w:r>
      <w:r w:rsidR="00D907B5" w:rsidRPr="00D907B5">
        <w:rPr>
          <w:rFonts w:ascii="Arial" w:hAnsi="Arial" w:cs="Arial"/>
          <w:spacing w:val="-2"/>
          <w:sz w:val="18"/>
          <w:szCs w:val="18"/>
        </w:rPr>
        <w:t>Pani/ Pana</w:t>
      </w:r>
      <w:r w:rsidR="00D907B5">
        <w:rPr>
          <w:rFonts w:ascii="Arial" w:hAnsi="Arial" w:cs="Arial"/>
          <w:spacing w:val="-2"/>
          <w:sz w:val="18"/>
          <w:szCs w:val="18"/>
        </w:rPr>
        <w:t xml:space="preserve"> ………………………..</w:t>
      </w:r>
      <w:r w:rsidR="00D907B5">
        <w:rPr>
          <w:rFonts w:ascii="Arial" w:hAnsi="Arial" w:cs="Arial"/>
          <w:sz w:val="18"/>
          <w:szCs w:val="18"/>
        </w:rPr>
        <w:br/>
      </w:r>
      <w:r w:rsidRPr="00D907B5">
        <w:rPr>
          <w:rFonts w:ascii="Arial" w:hAnsi="Arial" w:cs="Arial"/>
          <w:sz w:val="18"/>
          <w:szCs w:val="18"/>
        </w:rPr>
        <w:t>w</w:t>
      </w:r>
      <w:r w:rsidRPr="00D907B5">
        <w:rPr>
          <w:rFonts w:ascii="Arial" w:hAnsi="Arial" w:cs="Arial"/>
          <w:spacing w:val="1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związku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wnioskowaniem,</w:t>
      </w:r>
      <w:r w:rsidRPr="00D907B5">
        <w:rPr>
          <w:rFonts w:ascii="Arial" w:hAnsi="Arial" w:cs="Arial"/>
          <w:spacing w:val="1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rozpatrzeniem,</w:t>
      </w:r>
      <w:r w:rsidRPr="00D907B5">
        <w:rPr>
          <w:rFonts w:ascii="Arial" w:hAnsi="Arial" w:cs="Arial"/>
          <w:spacing w:val="1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jak</w:t>
      </w:r>
      <w:r w:rsidRPr="00D907B5">
        <w:rPr>
          <w:rFonts w:ascii="Arial" w:hAnsi="Arial" w:cs="Arial"/>
          <w:spacing w:val="1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realizacją</w:t>
      </w:r>
      <w:r w:rsidRPr="00D907B5">
        <w:rPr>
          <w:rFonts w:ascii="Arial" w:hAnsi="Arial" w:cs="Arial"/>
          <w:spacing w:val="20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2"/>
          <w:sz w:val="18"/>
          <w:szCs w:val="18"/>
        </w:rPr>
        <w:t>umowy</w:t>
      </w:r>
      <w:r w:rsidR="00D907B5" w:rsidRPr="00D907B5">
        <w:rPr>
          <w:rFonts w:ascii="Arial" w:hAnsi="Arial" w:cs="Arial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o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="00D907B5" w:rsidRPr="00D907B5">
        <w:rPr>
          <w:rFonts w:ascii="Arial" w:hAnsi="Arial" w:cs="Arial"/>
          <w:w w:val="105"/>
          <w:sz w:val="18"/>
          <w:szCs w:val="18"/>
        </w:rPr>
        <w:t>przyznanie jednorazowych środków na podjęcie działalności gospodarczej</w:t>
      </w:r>
      <w:r w:rsidR="00A938D4">
        <w:rPr>
          <w:rFonts w:ascii="Arial" w:hAnsi="Arial" w:cs="Arial"/>
          <w:w w:val="105"/>
          <w:sz w:val="18"/>
          <w:szCs w:val="18"/>
        </w:rPr>
        <w:t>.</w:t>
      </w:r>
    </w:p>
    <w:p w14:paraId="442B579C" w14:textId="77777777" w:rsidR="00A938D4" w:rsidRDefault="00A938D4" w:rsidP="00A938D4">
      <w:pPr>
        <w:pStyle w:val="Tekstpodstawowy"/>
        <w:spacing w:before="112"/>
        <w:ind w:right="412"/>
        <w:jc w:val="both"/>
        <w:rPr>
          <w:rFonts w:ascii="Arial" w:hAnsi="Arial" w:cs="Arial"/>
          <w:w w:val="105"/>
          <w:sz w:val="18"/>
          <w:szCs w:val="18"/>
        </w:rPr>
      </w:pPr>
    </w:p>
    <w:p w14:paraId="4583FBA2" w14:textId="460FB181" w:rsidR="00A938D4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w w:val="105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……………………………………………………………….</w:t>
      </w:r>
    </w:p>
    <w:p w14:paraId="63695D09" w14:textId="1CF80FA7" w:rsidR="00A938D4" w:rsidRPr="00D907B5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(miejsce, data i czytelny podpis poręczyciela)</w:t>
      </w:r>
    </w:p>
    <w:p w14:paraId="1FDDFCB0" w14:textId="77777777" w:rsidR="001D760E" w:rsidRPr="00D907B5" w:rsidRDefault="001D760E" w:rsidP="00A938D4">
      <w:pPr>
        <w:pStyle w:val="Tekstpodstawowy"/>
        <w:spacing w:before="148"/>
        <w:jc w:val="both"/>
        <w:rPr>
          <w:rFonts w:ascii="Arial" w:hAnsi="Arial" w:cs="Arial"/>
          <w:sz w:val="18"/>
          <w:szCs w:val="18"/>
        </w:rPr>
      </w:pPr>
    </w:p>
    <w:p w14:paraId="3D97BFC1" w14:textId="3E0D527E" w:rsidR="001D760E" w:rsidRDefault="001D760E" w:rsidP="00A938D4">
      <w:pPr>
        <w:pStyle w:val="Tekstpodstawowy"/>
        <w:tabs>
          <w:tab w:val="right" w:pos="10112"/>
        </w:tabs>
        <w:spacing w:before="844"/>
        <w:jc w:val="both"/>
        <w:rPr>
          <w:rFonts w:ascii="Arial" w:hAnsi="Arial" w:cs="Arial"/>
          <w:i/>
          <w:color w:val="000000"/>
          <w:sz w:val="18"/>
          <w:szCs w:val="18"/>
        </w:rPr>
      </w:pPr>
      <w:r w:rsidRPr="00D907B5">
        <w:rPr>
          <w:rFonts w:ascii="Arial" w:hAnsi="Arial" w:cs="Arial"/>
          <w:sz w:val="18"/>
          <w:szCs w:val="18"/>
        </w:rPr>
        <w:t>Na</w:t>
      </w:r>
      <w:r w:rsidRPr="00D907B5">
        <w:rPr>
          <w:rFonts w:ascii="Arial" w:hAnsi="Arial" w:cs="Arial"/>
          <w:spacing w:val="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podstawie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art.</w:t>
      </w:r>
      <w:r w:rsidRPr="00D907B5">
        <w:rPr>
          <w:rFonts w:ascii="Arial" w:hAnsi="Arial" w:cs="Arial"/>
          <w:spacing w:val="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6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ust.</w:t>
      </w:r>
      <w:r w:rsidRPr="00D907B5">
        <w:rPr>
          <w:rFonts w:ascii="Arial" w:hAnsi="Arial" w:cs="Arial"/>
          <w:spacing w:val="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1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a</w:t>
      </w:r>
      <w:r w:rsidRPr="00D907B5">
        <w:rPr>
          <w:rFonts w:ascii="Arial" w:hAnsi="Arial" w:cs="Arial"/>
          <w:spacing w:val="1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Rozporządzenia</w:t>
      </w:r>
      <w:r w:rsidRPr="00D907B5">
        <w:rPr>
          <w:rFonts w:ascii="Arial" w:hAnsi="Arial" w:cs="Arial"/>
          <w:spacing w:val="1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Parlamentu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Europejskiego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Rady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(UE)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2016/679</w:t>
      </w:r>
      <w:r w:rsidRPr="00D907B5">
        <w:rPr>
          <w:rFonts w:ascii="Arial" w:hAnsi="Arial" w:cs="Arial"/>
          <w:spacing w:val="14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dnia</w:t>
      </w:r>
      <w:r w:rsidRPr="00D907B5">
        <w:rPr>
          <w:rFonts w:ascii="Arial" w:hAnsi="Arial" w:cs="Arial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5"/>
          <w:sz w:val="18"/>
          <w:szCs w:val="18"/>
        </w:rPr>
        <w:t>27</w:t>
      </w:r>
      <w:r w:rsidRPr="00D907B5">
        <w:rPr>
          <w:rFonts w:ascii="Arial" w:hAnsi="Arial" w:cs="Arial"/>
          <w:sz w:val="18"/>
          <w:szCs w:val="18"/>
        </w:rPr>
        <w:t xml:space="preserve"> kwietnia 2016 r. w sprawie ochrony osób fizycznych w związku z przetwarzaniem danych osobowych</w:t>
      </w:r>
      <w:r w:rsidRPr="00D907B5">
        <w:rPr>
          <w:rFonts w:ascii="Arial" w:hAnsi="Arial" w:cs="Arial"/>
          <w:sz w:val="18"/>
          <w:szCs w:val="18"/>
        </w:rPr>
        <w:tab/>
        <w:t>i w sprawie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swobodnego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przepływu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takich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danych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oraz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uchylenia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dyrektywy</w:t>
      </w:r>
      <w:r w:rsidRPr="00D907B5">
        <w:rPr>
          <w:rFonts w:ascii="Arial" w:hAnsi="Arial" w:cs="Arial"/>
          <w:spacing w:val="3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95/46/WE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(ogólne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rozporządzenie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 xml:space="preserve">o ochronie danych) – Dz. Urz. UE L119 z 4.05.2016 wyrażam zgodę </w:t>
      </w:r>
      <w:r w:rsidR="008F68BB">
        <w:rPr>
          <w:rFonts w:ascii="Arial" w:hAnsi="Arial" w:cs="Arial"/>
          <w:sz w:val="18"/>
          <w:szCs w:val="18"/>
        </w:rPr>
        <w:t xml:space="preserve">                              </w:t>
      </w:r>
      <w:r w:rsidRPr="00D907B5">
        <w:rPr>
          <w:rFonts w:ascii="Arial" w:hAnsi="Arial" w:cs="Arial"/>
          <w:sz w:val="18"/>
          <w:szCs w:val="18"/>
        </w:rPr>
        <w:t>na przetwarzanie moich danych osobowych jako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współmałżonka</w:t>
      </w:r>
      <w:r w:rsidRPr="00D907B5">
        <w:rPr>
          <w:rFonts w:ascii="Arial" w:hAnsi="Arial" w:cs="Arial"/>
          <w:spacing w:val="-8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poręczyciela</w:t>
      </w:r>
      <w:r w:rsidRPr="00D907B5">
        <w:rPr>
          <w:rFonts w:ascii="Arial" w:hAnsi="Arial" w:cs="Arial"/>
          <w:spacing w:val="-7"/>
          <w:sz w:val="18"/>
          <w:szCs w:val="18"/>
        </w:rPr>
        <w:t xml:space="preserve"> </w:t>
      </w:r>
      <w:r w:rsidR="00D907B5" w:rsidRPr="00D907B5">
        <w:rPr>
          <w:rFonts w:ascii="Arial" w:hAnsi="Arial" w:cs="Arial"/>
          <w:spacing w:val="-4"/>
          <w:sz w:val="18"/>
          <w:szCs w:val="18"/>
        </w:rPr>
        <w:t xml:space="preserve">Pani/ Pana </w:t>
      </w:r>
      <w:r w:rsidRPr="00D907B5">
        <w:rPr>
          <w:rFonts w:ascii="Arial" w:hAnsi="Arial" w:cs="Arial"/>
          <w:spacing w:val="-7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…</w:t>
      </w:r>
      <w:r w:rsidR="008F68BB">
        <w:rPr>
          <w:rFonts w:ascii="Arial" w:hAnsi="Arial" w:cs="Arial"/>
          <w:spacing w:val="-4"/>
          <w:sz w:val="18"/>
          <w:szCs w:val="18"/>
        </w:rPr>
        <w:t>……..</w:t>
      </w:r>
      <w:r w:rsidRPr="00D907B5">
        <w:rPr>
          <w:rFonts w:ascii="Arial" w:hAnsi="Arial" w:cs="Arial"/>
          <w:spacing w:val="-4"/>
          <w:sz w:val="18"/>
          <w:szCs w:val="18"/>
        </w:rPr>
        <w:t>…………………………………………….</w:t>
      </w:r>
      <w:r w:rsidR="008F68BB">
        <w:rPr>
          <w:rFonts w:ascii="Arial" w:hAnsi="Arial" w:cs="Arial"/>
          <w:spacing w:val="-4"/>
          <w:sz w:val="18"/>
          <w:szCs w:val="18"/>
        </w:rPr>
        <w:t xml:space="preserve">                         </w:t>
      </w:r>
      <w:r w:rsidRPr="00D907B5">
        <w:rPr>
          <w:rFonts w:ascii="Arial" w:hAnsi="Arial" w:cs="Arial"/>
          <w:spacing w:val="-4"/>
          <w:sz w:val="18"/>
          <w:szCs w:val="18"/>
        </w:rPr>
        <w:t>w związku</w:t>
      </w:r>
      <w:r w:rsidRPr="00D907B5">
        <w:rPr>
          <w:rFonts w:ascii="Arial" w:hAnsi="Arial" w:cs="Arial"/>
          <w:sz w:val="18"/>
          <w:szCs w:val="18"/>
        </w:rPr>
        <w:tab/>
        <w:t>z wnioskowaniem, rozpatrzeniem,</w:t>
      </w:r>
      <w:r w:rsidRPr="00D907B5">
        <w:rPr>
          <w:rFonts w:ascii="Arial" w:hAnsi="Arial" w:cs="Arial"/>
          <w:spacing w:val="2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jak</w:t>
      </w:r>
      <w:r w:rsidRPr="00D907B5">
        <w:rPr>
          <w:rFonts w:ascii="Arial" w:hAnsi="Arial" w:cs="Arial"/>
          <w:spacing w:val="24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22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realizacją</w:t>
      </w:r>
      <w:r w:rsidRPr="00D907B5">
        <w:rPr>
          <w:rFonts w:ascii="Arial" w:hAnsi="Arial" w:cs="Arial"/>
          <w:spacing w:val="2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umowy</w:t>
      </w:r>
      <w:r w:rsidRPr="00D907B5">
        <w:rPr>
          <w:rFonts w:ascii="Arial" w:hAnsi="Arial" w:cs="Arial"/>
          <w:spacing w:val="2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o</w:t>
      </w:r>
      <w:r w:rsidRPr="00D907B5">
        <w:rPr>
          <w:rFonts w:ascii="Arial" w:hAnsi="Arial" w:cs="Arial"/>
          <w:spacing w:val="22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przyznanie</w:t>
      </w:r>
      <w:r w:rsidR="00D907B5" w:rsidRPr="00D907B5">
        <w:rPr>
          <w:rFonts w:ascii="Arial" w:hAnsi="Arial" w:cs="Arial"/>
          <w:sz w:val="18"/>
          <w:szCs w:val="18"/>
        </w:rPr>
        <w:t xml:space="preserve"> jednorazowych środków na podjęcie działalności gospodarcz</w:t>
      </w:r>
      <w:bookmarkEnd w:id="5"/>
      <w:r w:rsidR="00A938D4">
        <w:rPr>
          <w:rFonts w:ascii="Arial" w:hAnsi="Arial" w:cs="Arial"/>
          <w:sz w:val="18"/>
          <w:szCs w:val="18"/>
        </w:rPr>
        <w:t>e</w:t>
      </w:r>
    </w:p>
    <w:p w14:paraId="12BDFF10" w14:textId="77777777" w:rsidR="001D760E" w:rsidRDefault="001D760E" w:rsidP="00420AB2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6E6BF581" w14:textId="77777777" w:rsidR="001D760E" w:rsidRDefault="001D760E" w:rsidP="00420AB2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38F679E6" w14:textId="77777777" w:rsidR="00A938D4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w w:val="105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……………………………………………………………….</w:t>
      </w:r>
    </w:p>
    <w:p w14:paraId="62AF3D07" w14:textId="4E0A3797" w:rsidR="00A938D4" w:rsidRPr="00D907B5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(miejsce, data i czytelny podpis współmałżonka poręczyciela)</w:t>
      </w:r>
    </w:p>
    <w:bookmarkEnd w:id="4"/>
    <w:p w14:paraId="743A4A02" w14:textId="77777777" w:rsidR="001D760E" w:rsidRDefault="001D760E" w:rsidP="00420AB2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65F2F1F7" w14:textId="77777777" w:rsidR="001D760E" w:rsidRDefault="001D760E" w:rsidP="00420AB2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1D97083A" w14:textId="77777777" w:rsidR="001D760E" w:rsidRDefault="001D760E" w:rsidP="00420AB2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0BD5F703" w14:textId="77777777" w:rsidR="00EB788B" w:rsidRPr="00A15F20" w:rsidRDefault="00EB788B" w:rsidP="00EB788B">
      <w:pPr>
        <w:shd w:val="clear" w:color="auto" w:fill="FFFFFF"/>
        <w:suppressAutoHyphens/>
        <w:spacing w:after="0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0FE598EA" w14:textId="77777777" w:rsidR="00EB788B" w:rsidRPr="00A15F20" w:rsidRDefault="00EB788B" w:rsidP="00EB788B">
      <w:pPr>
        <w:shd w:val="clear" w:color="auto" w:fill="FFFFFF"/>
        <w:suppressAutoHyphens/>
        <w:spacing w:after="0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4E136245" w14:textId="77777777" w:rsidR="001B2065" w:rsidRPr="00A15F20" w:rsidRDefault="001B2065" w:rsidP="001973A7">
      <w:pPr>
        <w:shd w:val="clear" w:color="auto" w:fill="FFFFFF"/>
        <w:suppressAutoHyphens/>
        <w:spacing w:after="0" w:line="240" w:lineRule="auto"/>
        <w:ind w:left="709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1D59A2F3" w14:textId="77777777" w:rsidR="001B2065" w:rsidRPr="00A15F20" w:rsidRDefault="001B2065" w:rsidP="001973A7">
      <w:pPr>
        <w:shd w:val="clear" w:color="auto" w:fill="FFFFFF"/>
        <w:suppressAutoHyphens/>
        <w:spacing w:after="0" w:line="240" w:lineRule="auto"/>
        <w:ind w:left="709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5CF8D0E5" w14:textId="77777777" w:rsidR="001B2065" w:rsidRPr="00A15F20" w:rsidRDefault="001B2065" w:rsidP="001973A7">
      <w:pPr>
        <w:shd w:val="clear" w:color="auto" w:fill="FFFFFF"/>
        <w:suppressAutoHyphens/>
        <w:spacing w:after="0" w:line="240" w:lineRule="auto"/>
        <w:ind w:left="709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5F68BA8C" w14:textId="77777777" w:rsidR="00D56D71" w:rsidRPr="00A15F20" w:rsidRDefault="00D56D71" w:rsidP="00D56D71">
      <w:pPr>
        <w:rPr>
          <w:rFonts w:ascii="Arial" w:hAnsi="Arial" w:cs="Arial"/>
          <w:sz w:val="18"/>
          <w:szCs w:val="18"/>
        </w:rPr>
      </w:pPr>
    </w:p>
    <w:p w14:paraId="4FC96580" w14:textId="77777777" w:rsidR="00D56D71" w:rsidRPr="00A15F20" w:rsidRDefault="00D56D71" w:rsidP="00D56D71">
      <w:pPr>
        <w:rPr>
          <w:rFonts w:ascii="Arial" w:hAnsi="Arial" w:cs="Arial"/>
          <w:sz w:val="18"/>
          <w:szCs w:val="18"/>
        </w:rPr>
      </w:pPr>
    </w:p>
    <w:p w14:paraId="4AC7B81B" w14:textId="77777777" w:rsidR="00D56D71" w:rsidRPr="00A15F20" w:rsidRDefault="00D56D71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6AEECD75" w14:textId="77777777" w:rsidR="00D56D71" w:rsidRPr="00A15F20" w:rsidRDefault="00D56D71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664CDFB0" w14:textId="77777777" w:rsidR="00D56D71" w:rsidRPr="00A15F20" w:rsidRDefault="00D56D71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2E2E4937" w14:textId="77777777" w:rsidR="00D56D71" w:rsidRPr="00A15F20" w:rsidRDefault="00D56D71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40BB9A7F" w14:textId="77777777" w:rsidR="00D56D71" w:rsidRPr="00A15F20" w:rsidRDefault="00D56D71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7822D9F8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6C10E525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5F33A590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5B637F85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131FF4F9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4C05BE43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1360E6F6" w14:textId="77777777" w:rsidR="00F14543" w:rsidRPr="00A15F20" w:rsidRDefault="00F14543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07891DF3" w14:textId="77777777" w:rsidR="00F14543" w:rsidRPr="00A15F20" w:rsidRDefault="00F14543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324E97B2" w14:textId="77777777" w:rsidR="00F14543" w:rsidRPr="00A15F20" w:rsidRDefault="00F14543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0C1E45C8" w14:textId="77777777" w:rsidR="00F14543" w:rsidRPr="00A15F20" w:rsidRDefault="00F14543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0067D364" w14:textId="77777777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5EFEF6BD" w14:textId="77777777" w:rsidR="001B2065" w:rsidRPr="00A15F20" w:rsidRDefault="001B2065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719AFFF8" w14:textId="77777777" w:rsidR="001B2065" w:rsidRPr="00A15F20" w:rsidRDefault="001B2065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5174237E" w14:textId="77777777" w:rsidR="001B2065" w:rsidRPr="00A15F20" w:rsidRDefault="001B2065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328597E0" w14:textId="72C1C051" w:rsidR="003C0FCC" w:rsidRPr="00A15F20" w:rsidRDefault="003C0FCC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3FFC3BB9" w14:textId="77777777" w:rsidR="00F255F9" w:rsidRPr="00A15F20" w:rsidRDefault="00F255F9" w:rsidP="00045860">
      <w:pPr>
        <w:shd w:val="clear" w:color="auto" w:fill="FFFFFF"/>
        <w:suppressAutoHyphens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1CE52F54" w14:textId="77777777" w:rsidR="00A938D4" w:rsidRDefault="00A938D4" w:rsidP="00A938D4">
      <w:pPr>
        <w:pStyle w:val="Tekstpodstawowy"/>
        <w:tabs>
          <w:tab w:val="left" w:pos="7361"/>
        </w:tabs>
        <w:spacing w:before="83"/>
        <w:jc w:val="left"/>
        <w:rPr>
          <w:rFonts w:ascii="Arial" w:hAnsi="Arial" w:cs="Arial"/>
          <w:spacing w:val="-2"/>
          <w:w w:val="85"/>
          <w:sz w:val="18"/>
          <w:szCs w:val="18"/>
        </w:rPr>
      </w:pPr>
    </w:p>
    <w:p w14:paraId="2B3BD2A9" w14:textId="77777777" w:rsidR="00A938D4" w:rsidRDefault="00A938D4" w:rsidP="00A938D4">
      <w:pPr>
        <w:pStyle w:val="Tekstpodstawowy"/>
        <w:tabs>
          <w:tab w:val="left" w:pos="7361"/>
        </w:tabs>
        <w:spacing w:before="83"/>
        <w:jc w:val="left"/>
        <w:rPr>
          <w:rFonts w:ascii="Arial" w:hAnsi="Arial" w:cs="Arial"/>
          <w:spacing w:val="-2"/>
          <w:w w:val="85"/>
          <w:sz w:val="18"/>
          <w:szCs w:val="18"/>
        </w:rPr>
      </w:pPr>
    </w:p>
    <w:p w14:paraId="1C5788E9" w14:textId="310D5D3C" w:rsidR="00A938D4" w:rsidRPr="001D760E" w:rsidRDefault="00A938D4" w:rsidP="008F68BB">
      <w:pPr>
        <w:pStyle w:val="Tekstpodstawowy"/>
        <w:tabs>
          <w:tab w:val="left" w:pos="7361"/>
        </w:tabs>
        <w:spacing w:before="83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-2"/>
          <w:w w:val="85"/>
          <w:sz w:val="18"/>
          <w:szCs w:val="18"/>
        </w:rPr>
        <w:lastRenderedPageBreak/>
        <w:tab/>
      </w:r>
      <w:bookmarkStart w:id="6" w:name="_Hlk189216040"/>
      <w:r>
        <w:rPr>
          <w:rFonts w:ascii="Arial" w:hAnsi="Arial" w:cs="Arial"/>
          <w:spacing w:val="-2"/>
          <w:w w:val="85"/>
          <w:sz w:val="18"/>
          <w:szCs w:val="18"/>
        </w:rPr>
        <w:t>…………………………………………..</w:t>
      </w:r>
    </w:p>
    <w:p w14:paraId="652C0106" w14:textId="77777777" w:rsidR="00A938D4" w:rsidRPr="001D760E" w:rsidRDefault="00A938D4" w:rsidP="008F68BB">
      <w:pPr>
        <w:spacing w:before="23" w:after="0" w:line="240" w:lineRule="auto"/>
        <w:ind w:left="7644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pacing w:val="-6"/>
          <w:sz w:val="18"/>
          <w:szCs w:val="18"/>
        </w:rPr>
        <w:t>(Miejscowość,</w:t>
      </w:r>
      <w:r w:rsidRPr="001D760E">
        <w:rPr>
          <w:rFonts w:ascii="Arial" w:hAnsi="Arial" w:cs="Arial"/>
          <w:i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data)</w:t>
      </w:r>
    </w:p>
    <w:p w14:paraId="64302DBA" w14:textId="77777777" w:rsidR="00A938D4" w:rsidRPr="001D760E" w:rsidRDefault="00A938D4" w:rsidP="00A938D4">
      <w:pPr>
        <w:pStyle w:val="Tekstpodstawowy"/>
        <w:spacing w:before="8"/>
        <w:ind w:left="837" w:right="1418"/>
        <w:rPr>
          <w:rFonts w:ascii="Arial" w:hAnsi="Arial" w:cs="Arial"/>
          <w:b/>
          <w:bCs/>
          <w:sz w:val="18"/>
          <w:szCs w:val="18"/>
        </w:rPr>
      </w:pPr>
      <w:r w:rsidRPr="001D760E">
        <w:rPr>
          <w:rFonts w:ascii="Arial" w:hAnsi="Arial" w:cs="Arial"/>
          <w:b/>
          <w:bCs/>
          <w:w w:val="85"/>
          <w:sz w:val="18"/>
          <w:szCs w:val="18"/>
        </w:rPr>
        <w:t>OŚWIADCZENIE</w:t>
      </w:r>
      <w:r w:rsidRPr="001D760E">
        <w:rPr>
          <w:rFonts w:ascii="Arial" w:hAnsi="Arial" w:cs="Arial"/>
          <w:b/>
          <w:bCs/>
          <w:spacing w:val="6"/>
          <w:sz w:val="18"/>
          <w:szCs w:val="18"/>
        </w:rPr>
        <w:t xml:space="preserve"> </w:t>
      </w:r>
      <w:r w:rsidRPr="001D760E">
        <w:rPr>
          <w:rFonts w:ascii="Arial" w:hAnsi="Arial" w:cs="Arial"/>
          <w:b/>
          <w:bCs/>
          <w:spacing w:val="-2"/>
          <w:w w:val="95"/>
          <w:sz w:val="18"/>
          <w:szCs w:val="18"/>
        </w:rPr>
        <w:t>PORĘCZYCIELA</w:t>
      </w:r>
    </w:p>
    <w:p w14:paraId="27571DA7" w14:textId="77777777" w:rsidR="00A938D4" w:rsidRPr="001D760E" w:rsidRDefault="00A938D4">
      <w:pPr>
        <w:pStyle w:val="Akapitzlist"/>
        <w:widowControl w:val="0"/>
        <w:numPr>
          <w:ilvl w:val="0"/>
          <w:numId w:val="28"/>
        </w:numPr>
        <w:tabs>
          <w:tab w:val="left" w:pos="837"/>
        </w:tabs>
        <w:suppressAutoHyphens w:val="0"/>
        <w:autoSpaceDE w:val="0"/>
        <w:autoSpaceDN w:val="0"/>
        <w:spacing w:before="108" w:after="0" w:line="280" w:lineRule="auto"/>
        <w:ind w:right="356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80"/>
          <w:sz w:val="18"/>
          <w:szCs w:val="18"/>
        </w:rPr>
        <w:t>Imię i nazwisko</w:t>
      </w:r>
      <w:r w:rsidRPr="001D760E">
        <w:rPr>
          <w:rFonts w:ascii="Arial" w:hAnsi="Arial" w:cs="Arial"/>
          <w:spacing w:val="80"/>
          <w:w w:val="150"/>
          <w:sz w:val="18"/>
          <w:szCs w:val="18"/>
        </w:rPr>
        <w:t xml:space="preserve"> </w:t>
      </w:r>
      <w:r w:rsidRPr="001D760E">
        <w:rPr>
          <w:rFonts w:ascii="Arial" w:hAnsi="Arial" w:cs="Arial"/>
          <w:w w:val="80"/>
          <w:sz w:val="18"/>
          <w:szCs w:val="18"/>
        </w:rPr>
        <w:t>…………………………………………………………………………………………</w:t>
      </w:r>
      <w:r w:rsidRPr="001D760E">
        <w:rPr>
          <w:rFonts w:ascii="Arial" w:hAnsi="Arial" w:cs="Arial"/>
          <w:sz w:val="18"/>
          <w:szCs w:val="18"/>
        </w:rPr>
        <w:t xml:space="preserve"> </w:t>
      </w:r>
    </w:p>
    <w:p w14:paraId="5419446B" w14:textId="77777777" w:rsidR="00A938D4" w:rsidRPr="001D760E" w:rsidRDefault="00A938D4" w:rsidP="00A938D4">
      <w:pPr>
        <w:pStyle w:val="Akapitzlist"/>
        <w:tabs>
          <w:tab w:val="left" w:pos="837"/>
        </w:tabs>
        <w:spacing w:before="108" w:line="280" w:lineRule="auto"/>
        <w:ind w:left="556" w:right="356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adres ……………………………………………………………………</w:t>
      </w:r>
      <w:r>
        <w:rPr>
          <w:rFonts w:ascii="Arial" w:hAnsi="Arial" w:cs="Arial"/>
          <w:sz w:val="18"/>
          <w:szCs w:val="18"/>
        </w:rPr>
        <w:t>……………….</w:t>
      </w:r>
    </w:p>
    <w:p w14:paraId="686291EA" w14:textId="77777777" w:rsidR="00A938D4" w:rsidRPr="001D760E" w:rsidRDefault="00A938D4" w:rsidP="00A938D4">
      <w:pPr>
        <w:pStyle w:val="Akapitzlist"/>
        <w:tabs>
          <w:tab w:val="left" w:pos="837"/>
        </w:tabs>
        <w:spacing w:before="108" w:line="280" w:lineRule="auto"/>
        <w:ind w:left="556" w:right="356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legitymujący</w:t>
      </w:r>
      <w:r w:rsidRPr="001D760E">
        <w:rPr>
          <w:rFonts w:ascii="Arial" w:hAnsi="Arial" w:cs="Arial"/>
          <w:spacing w:val="6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się</w:t>
      </w:r>
      <w:r w:rsidRPr="001D760E">
        <w:rPr>
          <w:rFonts w:ascii="Arial" w:hAnsi="Arial" w:cs="Arial"/>
          <w:spacing w:val="65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dowodem</w:t>
      </w:r>
      <w:r w:rsidRPr="001D760E">
        <w:rPr>
          <w:rFonts w:ascii="Arial" w:hAnsi="Arial" w:cs="Arial"/>
          <w:spacing w:val="6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osobistym</w:t>
      </w:r>
      <w:r w:rsidRPr="001D760E">
        <w:rPr>
          <w:rFonts w:ascii="Arial" w:hAnsi="Arial" w:cs="Arial"/>
          <w:spacing w:val="7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seria nr …………………………..</w:t>
      </w:r>
    </w:p>
    <w:p w14:paraId="28849E11" w14:textId="77777777" w:rsidR="00A938D4" w:rsidRPr="001D760E" w:rsidRDefault="00A938D4" w:rsidP="00A938D4">
      <w:pPr>
        <w:pStyle w:val="Tekstpodstawowy"/>
        <w:spacing w:before="15"/>
        <w:ind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wydanym</w:t>
      </w:r>
      <w:r w:rsidRPr="001D760E">
        <w:rPr>
          <w:rFonts w:ascii="Arial" w:hAnsi="Arial" w:cs="Arial"/>
          <w:spacing w:val="2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przez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>..............................................................................................................................................</w:t>
      </w:r>
    </w:p>
    <w:p w14:paraId="02B0C6C6" w14:textId="77777777" w:rsidR="00A938D4" w:rsidRPr="001D760E" w:rsidRDefault="00A938D4" w:rsidP="00A938D4">
      <w:pPr>
        <w:pStyle w:val="Tekstpodstawowy"/>
        <w:spacing w:before="52" w:line="288" w:lineRule="auto"/>
        <w:ind w:left="556" w:right="1898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PESEL</w:t>
      </w:r>
      <w:r w:rsidRPr="001D760E">
        <w:rPr>
          <w:rFonts w:ascii="Arial" w:hAnsi="Arial" w:cs="Arial"/>
          <w:spacing w:val="-13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58"/>
          <w:sz w:val="18"/>
          <w:szCs w:val="18"/>
        </w:rPr>
        <w:t>………………….………………………………………</w:t>
      </w:r>
      <w:r w:rsidRPr="001D760E">
        <w:rPr>
          <w:rFonts w:ascii="Arial" w:hAnsi="Arial" w:cs="Arial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br/>
        <w:t>stan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cywilny ………………………………….</w:t>
      </w:r>
    </w:p>
    <w:p w14:paraId="52C6502D" w14:textId="77777777" w:rsidR="00A938D4" w:rsidRPr="001D760E" w:rsidRDefault="00A938D4" w:rsidP="00A938D4">
      <w:pPr>
        <w:pStyle w:val="Tekstpodstawowy"/>
        <w:spacing w:before="52" w:line="288" w:lineRule="auto"/>
        <w:ind w:right="1898"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stosunki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majątkowe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między</w:t>
      </w:r>
      <w:r w:rsidRPr="001D760E">
        <w:rPr>
          <w:rFonts w:ascii="Arial" w:hAnsi="Arial" w:cs="Arial"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małżonkami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(wspólność,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rozdzielność)</w:t>
      </w:r>
      <w:r w:rsidRPr="001D760E">
        <w:rPr>
          <w:rFonts w:ascii="Arial" w:hAnsi="Arial" w:cs="Arial"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……………..………..</w:t>
      </w:r>
    </w:p>
    <w:p w14:paraId="1CFEBBAC" w14:textId="77777777" w:rsidR="00A938D4" w:rsidRPr="001D760E" w:rsidRDefault="00A938D4">
      <w:pPr>
        <w:pStyle w:val="Akapitzlist"/>
        <w:widowControl w:val="0"/>
        <w:numPr>
          <w:ilvl w:val="0"/>
          <w:numId w:val="28"/>
        </w:numPr>
        <w:tabs>
          <w:tab w:val="left" w:pos="567"/>
          <w:tab w:val="left" w:leader="dot" w:pos="7356"/>
        </w:tabs>
        <w:suppressAutoHyphens w:val="0"/>
        <w:autoSpaceDE w:val="0"/>
        <w:autoSpaceDN w:val="0"/>
        <w:spacing w:before="40" w:after="0" w:line="240" w:lineRule="auto"/>
        <w:ind w:left="284" w:hanging="12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Osiągane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dochody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poręczyciela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</w:p>
    <w:p w14:paraId="7372807C" w14:textId="77777777" w:rsidR="00A938D4" w:rsidRPr="001D760E" w:rsidRDefault="00A938D4">
      <w:pPr>
        <w:pStyle w:val="Akapitzlist"/>
        <w:widowControl w:val="0"/>
        <w:numPr>
          <w:ilvl w:val="0"/>
          <w:numId w:val="28"/>
        </w:numPr>
        <w:tabs>
          <w:tab w:val="left" w:pos="837"/>
        </w:tabs>
        <w:suppressAutoHyphens w:val="0"/>
        <w:autoSpaceDE w:val="0"/>
        <w:autoSpaceDN w:val="0"/>
        <w:spacing w:before="71" w:after="0" w:line="240" w:lineRule="auto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-2"/>
          <w:w w:val="105"/>
          <w:sz w:val="18"/>
          <w:szCs w:val="18"/>
        </w:rPr>
        <w:t>Źródło</w:t>
      </w:r>
      <w:r w:rsidRPr="001D760E">
        <w:rPr>
          <w:rFonts w:ascii="Arial" w:hAnsi="Arial" w:cs="Arial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uzyskiwanych</w:t>
      </w:r>
      <w:r w:rsidRPr="001D760E">
        <w:rPr>
          <w:rFonts w:ascii="Arial" w:hAnsi="Arial" w:cs="Arial"/>
          <w:spacing w:val="2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dochodów:</w:t>
      </w:r>
    </w:p>
    <w:p w14:paraId="0AB80E6F" w14:textId="77777777" w:rsidR="00A938D4" w:rsidRPr="001D760E" w:rsidRDefault="00A938D4">
      <w:pPr>
        <w:pStyle w:val="Akapitzlist"/>
        <w:widowControl w:val="0"/>
        <w:numPr>
          <w:ilvl w:val="2"/>
          <w:numId w:val="27"/>
        </w:numPr>
        <w:tabs>
          <w:tab w:val="left" w:pos="566"/>
        </w:tabs>
        <w:suppressAutoHyphens w:val="0"/>
        <w:autoSpaceDE w:val="0"/>
        <w:autoSpaceDN w:val="0"/>
        <w:spacing w:before="65" w:after="0" w:line="240" w:lineRule="auto"/>
        <w:ind w:left="566" w:right="3169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umowa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</w:t>
      </w:r>
      <w:r w:rsidRPr="001D760E">
        <w:rPr>
          <w:rFonts w:ascii="Arial" w:hAnsi="Arial" w:cs="Arial"/>
          <w:spacing w:val="1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pracę</w:t>
      </w:r>
      <w:r w:rsidRPr="001D760E">
        <w:rPr>
          <w:rFonts w:ascii="Arial" w:hAnsi="Arial" w:cs="Arial"/>
          <w:spacing w:val="1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…………………………………………………………………………………..</w:t>
      </w:r>
    </w:p>
    <w:p w14:paraId="520E75B1" w14:textId="77777777" w:rsidR="00A938D4" w:rsidRPr="001D760E" w:rsidRDefault="00A938D4" w:rsidP="00A938D4">
      <w:pPr>
        <w:spacing w:before="76"/>
        <w:ind w:left="1545" w:right="2993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(nazwa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zakładu,</w:t>
      </w:r>
      <w:r w:rsidRPr="001D760E">
        <w:rPr>
          <w:rFonts w:ascii="Arial" w:hAnsi="Arial" w:cs="Arial"/>
          <w:i/>
          <w:spacing w:val="-10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pracy,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umowa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zawarta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na</w:t>
      </w:r>
      <w:r w:rsidRPr="001D760E">
        <w:rPr>
          <w:rFonts w:ascii="Arial" w:hAnsi="Arial" w:cs="Arial"/>
          <w:i/>
          <w:spacing w:val="-1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czas</w:t>
      </w:r>
      <w:r w:rsidRPr="001D760E">
        <w:rPr>
          <w:rFonts w:ascii="Arial" w:hAnsi="Arial" w:cs="Arial"/>
          <w:i/>
          <w:spacing w:val="-10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od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–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5"/>
          <w:sz w:val="18"/>
          <w:szCs w:val="18"/>
        </w:rPr>
        <w:t>do)</w:t>
      </w:r>
    </w:p>
    <w:p w14:paraId="0FC5D814" w14:textId="77777777" w:rsidR="00A938D4" w:rsidRPr="001D760E" w:rsidRDefault="00A938D4">
      <w:pPr>
        <w:pStyle w:val="Akapitzlist"/>
        <w:widowControl w:val="0"/>
        <w:numPr>
          <w:ilvl w:val="2"/>
          <w:numId w:val="27"/>
        </w:numPr>
        <w:tabs>
          <w:tab w:val="left" w:pos="566"/>
        </w:tabs>
        <w:suppressAutoHyphens w:val="0"/>
        <w:autoSpaceDE w:val="0"/>
        <w:autoSpaceDN w:val="0"/>
        <w:spacing w:before="74" w:after="0" w:line="240" w:lineRule="auto"/>
        <w:ind w:left="566" w:right="3009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własna</w:t>
      </w:r>
      <w:r w:rsidRPr="001D760E">
        <w:rPr>
          <w:rFonts w:ascii="Arial" w:hAnsi="Arial" w:cs="Arial"/>
          <w:spacing w:val="1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działalność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………………………………………………………………………………...</w:t>
      </w:r>
    </w:p>
    <w:p w14:paraId="33FF2366" w14:textId="77777777" w:rsidR="00A938D4" w:rsidRPr="001D760E" w:rsidRDefault="00A938D4" w:rsidP="00A938D4">
      <w:pPr>
        <w:spacing w:before="77"/>
        <w:ind w:left="1950" w:right="2977" w:firstLine="174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(rodzaj</w:t>
      </w:r>
      <w:r w:rsidRPr="001D760E">
        <w:rPr>
          <w:rFonts w:ascii="Arial" w:hAnsi="Arial" w:cs="Arial"/>
          <w:i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prowadzonej</w:t>
      </w:r>
      <w:r w:rsidRPr="001D760E">
        <w:rPr>
          <w:rFonts w:ascii="Arial" w:hAnsi="Arial" w:cs="Arial"/>
          <w:i/>
          <w:spacing w:val="-8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działalności,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NIP,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forma</w:t>
      </w:r>
      <w:r w:rsidRPr="001D760E">
        <w:rPr>
          <w:rFonts w:ascii="Arial" w:hAnsi="Arial" w:cs="Arial"/>
          <w:i/>
          <w:spacing w:val="-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opodatkowania)</w:t>
      </w:r>
    </w:p>
    <w:p w14:paraId="5DFDD95E" w14:textId="77777777" w:rsidR="00A938D4" w:rsidRPr="001D760E" w:rsidRDefault="00A938D4">
      <w:pPr>
        <w:pStyle w:val="Akapitzlist"/>
        <w:widowControl w:val="0"/>
        <w:numPr>
          <w:ilvl w:val="2"/>
          <w:numId w:val="27"/>
        </w:numPr>
        <w:tabs>
          <w:tab w:val="left" w:pos="566"/>
        </w:tabs>
        <w:suppressAutoHyphens w:val="0"/>
        <w:autoSpaceDE w:val="0"/>
        <w:autoSpaceDN w:val="0"/>
        <w:spacing w:before="73" w:after="0" w:line="240" w:lineRule="auto"/>
        <w:ind w:left="566" w:right="2885" w:hanging="566"/>
        <w:jc w:val="center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2"/>
          <w:sz w:val="18"/>
          <w:szCs w:val="18"/>
        </w:rPr>
        <w:t>gospodarstwo</w:t>
      </w:r>
      <w:r w:rsidRPr="001D760E">
        <w:rPr>
          <w:rFonts w:ascii="Arial" w:hAnsi="Arial" w:cs="Arial"/>
          <w:spacing w:val="30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2"/>
          <w:sz w:val="18"/>
          <w:szCs w:val="18"/>
        </w:rPr>
        <w:t>rolne</w:t>
      </w:r>
      <w:r w:rsidRPr="001D760E">
        <w:rPr>
          <w:rFonts w:ascii="Arial" w:hAnsi="Arial" w:cs="Arial"/>
          <w:spacing w:val="28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…………………………………………………………………………………</w:t>
      </w:r>
    </w:p>
    <w:p w14:paraId="6E88D8C4" w14:textId="77777777" w:rsidR="00A938D4" w:rsidRPr="001D760E" w:rsidRDefault="00A938D4" w:rsidP="00A938D4">
      <w:pPr>
        <w:spacing w:before="77"/>
        <w:ind w:right="2977" w:firstLine="708"/>
        <w:jc w:val="center"/>
        <w:rPr>
          <w:rFonts w:ascii="Arial" w:hAnsi="Arial" w:cs="Arial"/>
          <w:i/>
          <w:sz w:val="18"/>
          <w:szCs w:val="18"/>
        </w:rPr>
      </w:pPr>
      <w:r w:rsidRPr="001D760E">
        <w:rPr>
          <w:rFonts w:ascii="Arial" w:hAnsi="Arial" w:cs="Arial"/>
          <w:i/>
          <w:sz w:val="18"/>
          <w:szCs w:val="18"/>
        </w:rPr>
        <w:t>(</w:t>
      </w:r>
      <w:r w:rsidRPr="001D760E">
        <w:rPr>
          <w:rFonts w:ascii="Arial" w:hAnsi="Arial" w:cs="Arial"/>
          <w:i/>
          <w:spacing w:val="-7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powierzchnia</w:t>
      </w:r>
      <w:r w:rsidRPr="001D760E">
        <w:rPr>
          <w:rFonts w:ascii="Arial" w:hAnsi="Arial" w:cs="Arial"/>
          <w:i/>
          <w:spacing w:val="-6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w</w:t>
      </w:r>
      <w:r w:rsidRPr="001D760E">
        <w:rPr>
          <w:rFonts w:ascii="Arial" w:hAnsi="Arial" w:cs="Arial"/>
          <w:i/>
          <w:spacing w:val="39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z w:val="18"/>
          <w:szCs w:val="18"/>
        </w:rPr>
        <w:t>hektarach</w:t>
      </w:r>
      <w:r w:rsidRPr="001D760E">
        <w:rPr>
          <w:rFonts w:ascii="Arial" w:hAnsi="Arial" w:cs="Arial"/>
          <w:i/>
          <w:spacing w:val="-6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przeliczeniowych)</w:t>
      </w:r>
    </w:p>
    <w:p w14:paraId="12F0CD71" w14:textId="77777777" w:rsidR="00A938D4" w:rsidRPr="001D760E" w:rsidRDefault="00A938D4">
      <w:pPr>
        <w:pStyle w:val="Akapitzlist"/>
        <w:widowControl w:val="0"/>
        <w:numPr>
          <w:ilvl w:val="2"/>
          <w:numId w:val="27"/>
        </w:numPr>
        <w:tabs>
          <w:tab w:val="left" w:pos="1122"/>
        </w:tabs>
        <w:suppressAutoHyphens w:val="0"/>
        <w:autoSpaceDE w:val="0"/>
        <w:autoSpaceDN w:val="0"/>
        <w:spacing w:before="74" w:after="0" w:line="240" w:lineRule="auto"/>
        <w:ind w:hanging="566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inne</w:t>
      </w:r>
      <w:r w:rsidRPr="001D760E">
        <w:rPr>
          <w:rFonts w:ascii="Arial" w:hAnsi="Arial" w:cs="Arial"/>
          <w:spacing w:val="2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dochody</w:t>
      </w:r>
      <w:r w:rsidRPr="001D760E">
        <w:rPr>
          <w:rFonts w:ascii="Arial" w:hAnsi="Arial" w:cs="Arial"/>
          <w:spacing w:val="69"/>
          <w:w w:val="15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(emerytura,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renta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stała)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……………………………………………………………..</w:t>
      </w:r>
    </w:p>
    <w:p w14:paraId="3B0633CE" w14:textId="77777777" w:rsidR="00A938D4" w:rsidRPr="001D760E" w:rsidRDefault="00A938D4">
      <w:pPr>
        <w:pStyle w:val="Akapitzlist"/>
        <w:widowControl w:val="0"/>
        <w:numPr>
          <w:ilvl w:val="0"/>
          <w:numId w:val="28"/>
        </w:numPr>
        <w:tabs>
          <w:tab w:val="left" w:pos="567"/>
        </w:tabs>
        <w:suppressAutoHyphens w:val="0"/>
        <w:autoSpaceDE w:val="0"/>
        <w:autoSpaceDN w:val="0"/>
        <w:spacing w:before="79" w:after="0" w:line="240" w:lineRule="auto"/>
        <w:ind w:left="284" w:hanging="12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W</w:t>
      </w:r>
      <w:r w:rsidRPr="001D760E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przypadku</w:t>
      </w:r>
      <w:r w:rsidRPr="001D760E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wspólności</w:t>
      </w:r>
      <w:r w:rsidRPr="001D760E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majątkowej:</w:t>
      </w:r>
    </w:p>
    <w:p w14:paraId="77FE31CF" w14:textId="77777777" w:rsidR="00A938D4" w:rsidRDefault="00A938D4" w:rsidP="00A938D4">
      <w:pPr>
        <w:pStyle w:val="Tekstpodstawowy"/>
        <w:tabs>
          <w:tab w:val="left" w:pos="567"/>
        </w:tabs>
        <w:spacing w:before="68" w:line="326" w:lineRule="auto"/>
        <w:ind w:left="567" w:right="3187" w:hanging="11"/>
        <w:jc w:val="left"/>
        <w:rPr>
          <w:rFonts w:ascii="Arial" w:hAnsi="Arial" w:cs="Arial"/>
          <w:spacing w:val="-2"/>
          <w:w w:val="90"/>
          <w:sz w:val="18"/>
          <w:szCs w:val="18"/>
        </w:rPr>
      </w:pPr>
      <w:r w:rsidRPr="001D760E">
        <w:rPr>
          <w:rFonts w:ascii="Arial" w:hAnsi="Arial" w:cs="Arial"/>
          <w:spacing w:val="-2"/>
          <w:w w:val="90"/>
          <w:sz w:val="18"/>
          <w:szCs w:val="18"/>
        </w:rPr>
        <w:t>Imię i nazwisko współmałżonka ………………………………………………………………………</w:t>
      </w:r>
    </w:p>
    <w:p w14:paraId="6DC9D971" w14:textId="1F603BC7" w:rsidR="00A938D4" w:rsidRDefault="00A938D4" w:rsidP="00A938D4">
      <w:pPr>
        <w:pStyle w:val="Tekstpodstawowy"/>
        <w:tabs>
          <w:tab w:val="left" w:pos="709"/>
        </w:tabs>
        <w:spacing w:before="68" w:line="326" w:lineRule="auto"/>
        <w:ind w:left="426" w:right="3187" w:firstLine="130"/>
        <w:jc w:val="left"/>
        <w:rPr>
          <w:rFonts w:ascii="Arial" w:hAnsi="Arial" w:cs="Arial"/>
          <w:w w:val="90"/>
          <w:sz w:val="18"/>
          <w:szCs w:val="18"/>
        </w:rPr>
      </w:pPr>
      <w:r w:rsidRPr="001D760E">
        <w:rPr>
          <w:rFonts w:ascii="Arial" w:hAnsi="Arial" w:cs="Arial"/>
          <w:w w:val="90"/>
          <w:sz w:val="18"/>
          <w:szCs w:val="18"/>
        </w:rPr>
        <w:t>seria</w:t>
      </w:r>
      <w:r w:rsidRPr="001D760E">
        <w:rPr>
          <w:rFonts w:ascii="Arial" w:hAnsi="Arial" w:cs="Arial"/>
          <w:spacing w:val="-1"/>
          <w:w w:val="90"/>
          <w:sz w:val="18"/>
          <w:szCs w:val="18"/>
        </w:rPr>
        <w:t xml:space="preserve"> </w:t>
      </w:r>
      <w:r w:rsidRPr="001D760E">
        <w:rPr>
          <w:rFonts w:ascii="Arial" w:hAnsi="Arial" w:cs="Arial"/>
          <w:w w:val="90"/>
          <w:sz w:val="18"/>
          <w:szCs w:val="18"/>
        </w:rPr>
        <w:t>nr dowodu</w:t>
      </w:r>
      <w:r w:rsidRPr="001D760E">
        <w:rPr>
          <w:rFonts w:ascii="Arial" w:hAnsi="Arial" w:cs="Arial"/>
          <w:spacing w:val="-4"/>
          <w:w w:val="90"/>
          <w:sz w:val="18"/>
          <w:szCs w:val="18"/>
        </w:rPr>
        <w:t xml:space="preserve"> </w:t>
      </w:r>
      <w:r w:rsidRPr="001D760E">
        <w:rPr>
          <w:rFonts w:ascii="Arial" w:hAnsi="Arial" w:cs="Arial"/>
          <w:w w:val="90"/>
          <w:sz w:val="18"/>
          <w:szCs w:val="18"/>
        </w:rPr>
        <w:t>osobistego</w:t>
      </w:r>
      <w:r w:rsidRPr="001D760E">
        <w:rPr>
          <w:rFonts w:ascii="Arial" w:hAnsi="Arial" w:cs="Arial"/>
          <w:spacing w:val="-5"/>
          <w:w w:val="90"/>
          <w:sz w:val="18"/>
          <w:szCs w:val="18"/>
        </w:rPr>
        <w:t xml:space="preserve"> </w:t>
      </w:r>
      <w:r>
        <w:rPr>
          <w:rFonts w:ascii="Arial" w:hAnsi="Arial" w:cs="Arial"/>
          <w:w w:val="90"/>
          <w:sz w:val="18"/>
          <w:szCs w:val="18"/>
        </w:rPr>
        <w:t xml:space="preserve">………….. </w:t>
      </w:r>
      <w:r w:rsidRPr="001D760E">
        <w:rPr>
          <w:rFonts w:ascii="Arial" w:hAnsi="Arial" w:cs="Arial"/>
          <w:w w:val="90"/>
          <w:sz w:val="18"/>
          <w:szCs w:val="18"/>
        </w:rPr>
        <w:t>wydany</w:t>
      </w:r>
      <w:r w:rsidRPr="001D760E">
        <w:rPr>
          <w:rFonts w:ascii="Arial" w:hAnsi="Arial" w:cs="Arial"/>
          <w:spacing w:val="-3"/>
          <w:w w:val="90"/>
          <w:sz w:val="18"/>
          <w:szCs w:val="18"/>
        </w:rPr>
        <w:t xml:space="preserve"> </w:t>
      </w:r>
      <w:r w:rsidRPr="001D760E">
        <w:rPr>
          <w:rFonts w:ascii="Arial" w:hAnsi="Arial" w:cs="Arial"/>
          <w:w w:val="90"/>
          <w:sz w:val="18"/>
          <w:szCs w:val="18"/>
        </w:rPr>
        <w:t>przez</w:t>
      </w:r>
      <w:r w:rsidRPr="001D760E">
        <w:rPr>
          <w:rFonts w:ascii="Arial" w:hAnsi="Arial" w:cs="Arial"/>
          <w:spacing w:val="-2"/>
          <w:w w:val="90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90"/>
          <w:sz w:val="18"/>
          <w:szCs w:val="18"/>
        </w:rPr>
        <w:t xml:space="preserve"> </w:t>
      </w:r>
      <w:r w:rsidRPr="001D760E">
        <w:rPr>
          <w:rFonts w:ascii="Arial" w:hAnsi="Arial" w:cs="Arial"/>
          <w:w w:val="90"/>
          <w:sz w:val="18"/>
          <w:szCs w:val="18"/>
        </w:rPr>
        <w:t>……………………</w:t>
      </w:r>
      <w:r>
        <w:rPr>
          <w:rFonts w:ascii="Arial" w:hAnsi="Arial" w:cs="Arial"/>
          <w:w w:val="90"/>
          <w:sz w:val="18"/>
          <w:szCs w:val="18"/>
        </w:rPr>
        <w:t>………………………</w:t>
      </w:r>
    </w:p>
    <w:p w14:paraId="73A7BF01" w14:textId="77777777" w:rsidR="00A938D4" w:rsidRDefault="00A938D4" w:rsidP="00A938D4">
      <w:pPr>
        <w:pStyle w:val="Tekstpodstawowy"/>
        <w:spacing w:before="68" w:line="326" w:lineRule="auto"/>
        <w:ind w:right="3187" w:firstLine="556"/>
        <w:jc w:val="left"/>
        <w:rPr>
          <w:rFonts w:ascii="Arial" w:hAnsi="Arial" w:cs="Arial"/>
          <w:w w:val="80"/>
          <w:sz w:val="18"/>
          <w:szCs w:val="18"/>
        </w:rPr>
      </w:pPr>
      <w:r w:rsidRPr="001D760E">
        <w:rPr>
          <w:rFonts w:ascii="Arial" w:hAnsi="Arial" w:cs="Arial"/>
          <w:w w:val="80"/>
          <w:sz w:val="18"/>
          <w:szCs w:val="18"/>
        </w:rPr>
        <w:t>Pesel ………………………………………</w:t>
      </w:r>
    </w:p>
    <w:p w14:paraId="05578C6B" w14:textId="77777777" w:rsidR="00A938D4" w:rsidRPr="001D760E" w:rsidRDefault="00A938D4" w:rsidP="00A938D4">
      <w:pPr>
        <w:pStyle w:val="Tekstpodstawowy"/>
        <w:spacing w:before="68" w:line="326" w:lineRule="auto"/>
        <w:ind w:right="3187"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Osiągane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miesięczne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dochody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współmałżonka</w:t>
      </w:r>
      <w:r>
        <w:rPr>
          <w:rFonts w:ascii="Arial" w:hAnsi="Arial" w:cs="Arial"/>
          <w:spacing w:val="-2"/>
          <w:w w:val="105"/>
          <w:sz w:val="18"/>
          <w:szCs w:val="18"/>
        </w:rPr>
        <w:t xml:space="preserve"> ………………………….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</w:p>
    <w:p w14:paraId="0AB28C83" w14:textId="77777777" w:rsidR="00A938D4" w:rsidRPr="001D760E" w:rsidRDefault="00A938D4" w:rsidP="00A938D4">
      <w:pPr>
        <w:pStyle w:val="Tekstpodstawowy"/>
        <w:spacing w:before="76"/>
        <w:ind w:firstLine="556"/>
        <w:jc w:val="left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Źródło</w:t>
      </w:r>
      <w:r w:rsidRPr="001D760E">
        <w:rPr>
          <w:rFonts w:ascii="Arial" w:hAnsi="Arial" w:cs="Arial"/>
          <w:spacing w:val="30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osiąganych</w:t>
      </w:r>
      <w:r w:rsidRPr="001D760E">
        <w:rPr>
          <w:rFonts w:ascii="Arial" w:hAnsi="Arial" w:cs="Arial"/>
          <w:spacing w:val="2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dochodów:</w:t>
      </w:r>
      <w:r w:rsidRPr="001D760E">
        <w:rPr>
          <w:rFonts w:ascii="Arial" w:hAnsi="Arial" w:cs="Arial"/>
          <w:spacing w:val="32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…………………………………………………………………………</w:t>
      </w:r>
    </w:p>
    <w:p w14:paraId="7EC5346F" w14:textId="77777777" w:rsidR="00A938D4" w:rsidRPr="001D760E" w:rsidRDefault="00A938D4">
      <w:pPr>
        <w:pStyle w:val="Akapitzlist"/>
        <w:widowControl w:val="0"/>
        <w:numPr>
          <w:ilvl w:val="0"/>
          <w:numId w:val="28"/>
        </w:numPr>
        <w:tabs>
          <w:tab w:val="left" w:pos="426"/>
          <w:tab w:val="left" w:pos="567"/>
        </w:tabs>
        <w:suppressAutoHyphens w:val="0"/>
        <w:autoSpaceDE w:val="0"/>
        <w:autoSpaceDN w:val="0"/>
        <w:spacing w:before="79" w:after="0" w:line="240" w:lineRule="auto"/>
        <w:ind w:left="284" w:firstLine="0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Stan</w:t>
      </w:r>
      <w:r w:rsidRPr="001D760E">
        <w:rPr>
          <w:rFonts w:ascii="Arial" w:hAnsi="Arial" w:cs="Arial"/>
          <w:spacing w:val="18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rodzinny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poręczyciela</w:t>
      </w:r>
      <w:r w:rsidRPr="001D760E">
        <w:rPr>
          <w:rFonts w:ascii="Arial" w:hAnsi="Arial" w:cs="Arial"/>
          <w:spacing w:val="17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(ilość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osób</w:t>
      </w:r>
      <w:r w:rsidRPr="001D760E">
        <w:rPr>
          <w:rFonts w:ascii="Arial" w:hAnsi="Arial" w:cs="Arial"/>
          <w:spacing w:val="19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pozostających we wspólnym gospodarstwie domowym)</w:t>
      </w:r>
      <w:r w:rsidRPr="001D760E">
        <w:rPr>
          <w:rFonts w:ascii="Arial" w:hAnsi="Arial" w:cs="Arial"/>
          <w:spacing w:val="-2"/>
          <w:w w:val="90"/>
          <w:sz w:val="18"/>
          <w:szCs w:val="18"/>
        </w:rPr>
        <w:t>……………………</w:t>
      </w:r>
    </w:p>
    <w:p w14:paraId="6E798507" w14:textId="77777777" w:rsidR="00A938D4" w:rsidRPr="001D760E" w:rsidRDefault="00A938D4">
      <w:pPr>
        <w:pStyle w:val="Akapitzlist"/>
        <w:widowControl w:val="0"/>
        <w:numPr>
          <w:ilvl w:val="0"/>
          <w:numId w:val="28"/>
        </w:numPr>
        <w:tabs>
          <w:tab w:val="left" w:pos="837"/>
          <w:tab w:val="left" w:leader="dot" w:pos="8787"/>
        </w:tabs>
        <w:suppressAutoHyphens w:val="0"/>
        <w:autoSpaceDE w:val="0"/>
        <w:autoSpaceDN w:val="0"/>
        <w:spacing w:before="71" w:after="0" w:line="240" w:lineRule="auto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Łączny</w:t>
      </w:r>
      <w:r w:rsidRPr="001D760E">
        <w:rPr>
          <w:rFonts w:ascii="Arial" w:hAnsi="Arial" w:cs="Arial"/>
          <w:spacing w:val="25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miesięczny</w:t>
      </w:r>
      <w:r w:rsidRPr="001D760E">
        <w:rPr>
          <w:rFonts w:ascii="Arial" w:hAnsi="Arial" w:cs="Arial"/>
          <w:spacing w:val="2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dochód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osób</w:t>
      </w:r>
      <w:r w:rsidRPr="001D760E">
        <w:rPr>
          <w:rFonts w:ascii="Arial" w:hAnsi="Arial" w:cs="Arial"/>
          <w:spacing w:val="2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pozostających</w:t>
      </w:r>
      <w:r w:rsidRPr="001D760E">
        <w:rPr>
          <w:rFonts w:ascii="Arial" w:hAnsi="Arial" w:cs="Arial"/>
          <w:spacing w:val="2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we</w:t>
      </w:r>
      <w:r w:rsidRPr="001D760E">
        <w:rPr>
          <w:rFonts w:ascii="Arial" w:hAnsi="Arial" w:cs="Arial"/>
          <w:spacing w:val="2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wspólnym</w:t>
      </w:r>
      <w:r w:rsidRPr="001D760E">
        <w:rPr>
          <w:rFonts w:ascii="Arial" w:hAnsi="Arial" w:cs="Arial"/>
          <w:spacing w:val="2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gospodarstwie</w:t>
      </w:r>
      <w:r w:rsidRPr="001D760E">
        <w:rPr>
          <w:rFonts w:ascii="Arial" w:hAnsi="Arial" w:cs="Arial"/>
          <w:spacing w:val="20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>domowym</w:t>
      </w:r>
      <w:r>
        <w:rPr>
          <w:rFonts w:ascii="Arial" w:hAnsi="Arial" w:cs="Arial"/>
          <w:sz w:val="18"/>
          <w:szCs w:val="18"/>
        </w:rPr>
        <w:t>……………………...</w:t>
      </w:r>
      <w:r w:rsidRPr="001D760E">
        <w:rPr>
          <w:rFonts w:ascii="Arial" w:hAnsi="Arial" w:cs="Arial"/>
          <w:spacing w:val="-5"/>
          <w:sz w:val="18"/>
          <w:szCs w:val="18"/>
        </w:rPr>
        <w:t>zł</w:t>
      </w:r>
    </w:p>
    <w:p w14:paraId="46F13D60" w14:textId="77777777" w:rsidR="00A938D4" w:rsidRPr="001D760E" w:rsidRDefault="00A938D4">
      <w:pPr>
        <w:pStyle w:val="Akapitzlist"/>
        <w:widowControl w:val="0"/>
        <w:numPr>
          <w:ilvl w:val="0"/>
          <w:numId w:val="28"/>
        </w:numPr>
        <w:tabs>
          <w:tab w:val="left" w:pos="837"/>
          <w:tab w:val="left" w:leader="dot" w:pos="7574"/>
        </w:tabs>
        <w:suppressAutoHyphens w:val="0"/>
        <w:autoSpaceDE w:val="0"/>
        <w:autoSpaceDN w:val="0"/>
        <w:spacing w:before="74" w:after="0" w:line="240" w:lineRule="auto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w w:val="105"/>
          <w:sz w:val="18"/>
          <w:szCs w:val="18"/>
        </w:rPr>
        <w:t>Dochód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miesięczny</w:t>
      </w:r>
      <w:r w:rsidRPr="001D760E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brutto</w:t>
      </w:r>
      <w:r w:rsidRPr="001D760E"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przypadający</w:t>
      </w:r>
      <w:r w:rsidRPr="001D760E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na</w:t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w w:val="105"/>
          <w:sz w:val="18"/>
          <w:szCs w:val="18"/>
        </w:rPr>
        <w:t>1</w:t>
      </w:r>
      <w:r w:rsidRPr="001D760E"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w w:val="105"/>
          <w:sz w:val="18"/>
          <w:szCs w:val="18"/>
        </w:rPr>
        <w:t>osobę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7"/>
          <w:w w:val="105"/>
          <w:sz w:val="18"/>
          <w:szCs w:val="18"/>
        </w:rPr>
        <w:t>zł</w:t>
      </w:r>
      <w:r>
        <w:rPr>
          <w:rFonts w:ascii="Arial" w:hAnsi="Arial" w:cs="Arial"/>
          <w:spacing w:val="-7"/>
          <w:w w:val="105"/>
          <w:sz w:val="18"/>
          <w:szCs w:val="18"/>
        </w:rPr>
        <w:t>.</w:t>
      </w:r>
    </w:p>
    <w:p w14:paraId="2FCC7201" w14:textId="77777777" w:rsidR="00A938D4" w:rsidRPr="001D760E" w:rsidRDefault="00A938D4">
      <w:pPr>
        <w:pStyle w:val="Akapitzlist"/>
        <w:widowControl w:val="0"/>
        <w:numPr>
          <w:ilvl w:val="0"/>
          <w:numId w:val="28"/>
        </w:numPr>
        <w:tabs>
          <w:tab w:val="left" w:pos="837"/>
        </w:tabs>
        <w:suppressAutoHyphens w:val="0"/>
        <w:autoSpaceDE w:val="0"/>
        <w:autoSpaceDN w:val="0"/>
        <w:spacing w:before="71" w:after="42" w:line="240" w:lineRule="auto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Zobowiązania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, </w:t>
      </w:r>
      <w:r w:rsidRPr="001D760E">
        <w:rPr>
          <w:rFonts w:ascii="Arial" w:hAnsi="Arial" w:cs="Arial"/>
          <w:sz w:val="18"/>
          <w:szCs w:val="18"/>
        </w:rPr>
        <w:t>zadłużenia</w:t>
      </w:r>
      <w:r w:rsidRPr="001D760E">
        <w:rPr>
          <w:rFonts w:ascii="Arial" w:hAnsi="Arial" w:cs="Arial"/>
          <w:spacing w:val="1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poręczyciela</w:t>
      </w:r>
      <w:r w:rsidRPr="001D760E">
        <w:rPr>
          <w:rFonts w:ascii="Arial" w:hAnsi="Arial" w:cs="Arial"/>
          <w:spacing w:val="13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i</w:t>
      </w:r>
      <w:r w:rsidRPr="001D760E">
        <w:rPr>
          <w:rFonts w:ascii="Arial" w:hAnsi="Arial" w:cs="Arial"/>
          <w:spacing w:val="8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2"/>
          <w:sz w:val="18"/>
          <w:szCs w:val="18"/>
        </w:rPr>
        <w:t xml:space="preserve">współmałżonka z tytułu kredytów, pożyczek, leasingów, alimentów itp. 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088"/>
        <w:gridCol w:w="972"/>
        <w:gridCol w:w="1296"/>
        <w:gridCol w:w="3333"/>
        <w:gridCol w:w="1418"/>
      </w:tblGrid>
      <w:tr w:rsidR="00A938D4" w:rsidRPr="001D760E" w14:paraId="0CD85928" w14:textId="77777777" w:rsidTr="006C706C">
        <w:trPr>
          <w:trHeight w:val="1252"/>
        </w:trPr>
        <w:tc>
          <w:tcPr>
            <w:tcW w:w="1296" w:type="dxa"/>
          </w:tcPr>
          <w:p w14:paraId="513E59F1" w14:textId="77777777" w:rsidR="00A938D4" w:rsidRPr="00D907B5" w:rsidRDefault="00A938D4" w:rsidP="008F68BB">
            <w:pPr>
              <w:pStyle w:val="TableParagraph"/>
              <w:spacing w:before="20" w:line="328" w:lineRule="auto"/>
              <w:ind w:left="107" w:right="147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 xml:space="preserve">Podmiot, </w:t>
            </w:r>
            <w:r w:rsidRPr="00D907B5">
              <w:rPr>
                <w:spacing w:val="-4"/>
                <w:w w:val="105"/>
                <w:sz w:val="16"/>
                <w:szCs w:val="16"/>
              </w:rPr>
              <w:t>wobec</w:t>
            </w:r>
          </w:p>
          <w:p w14:paraId="600D5AA0" w14:textId="77777777" w:rsidR="00A938D4" w:rsidRPr="00D907B5" w:rsidRDefault="00A938D4" w:rsidP="008F68BB">
            <w:pPr>
              <w:pStyle w:val="TableParagraph"/>
              <w:spacing w:line="182" w:lineRule="exact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w w:val="110"/>
                <w:sz w:val="16"/>
                <w:szCs w:val="16"/>
              </w:rPr>
              <w:t>którego</w:t>
            </w:r>
          </w:p>
          <w:p w14:paraId="7B5A916D" w14:textId="77777777" w:rsidR="00A938D4" w:rsidRPr="00D907B5" w:rsidRDefault="00A938D4" w:rsidP="008F68BB">
            <w:pPr>
              <w:pStyle w:val="TableParagraph"/>
              <w:spacing w:before="65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>istnieje</w:t>
            </w:r>
          </w:p>
          <w:p w14:paraId="5C89F29D" w14:textId="77777777" w:rsidR="00A938D4" w:rsidRPr="00D907B5" w:rsidRDefault="00A938D4" w:rsidP="008F68BB">
            <w:pPr>
              <w:pStyle w:val="TableParagraph"/>
              <w:spacing w:before="68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>zobowiązanie</w:t>
            </w:r>
          </w:p>
        </w:tc>
        <w:tc>
          <w:tcPr>
            <w:tcW w:w="1088" w:type="dxa"/>
          </w:tcPr>
          <w:p w14:paraId="332D6028" w14:textId="77777777" w:rsidR="00A938D4" w:rsidRPr="00D907B5" w:rsidRDefault="00A938D4" w:rsidP="008F68BB">
            <w:pPr>
              <w:pStyle w:val="TableParagraph"/>
              <w:jc w:val="center"/>
              <w:rPr>
                <w:sz w:val="16"/>
                <w:szCs w:val="16"/>
              </w:rPr>
            </w:pPr>
          </w:p>
          <w:p w14:paraId="17D7ABA3" w14:textId="77777777" w:rsidR="00A938D4" w:rsidRPr="00D907B5" w:rsidRDefault="00A938D4" w:rsidP="008F68BB">
            <w:pPr>
              <w:pStyle w:val="TableParagraph"/>
              <w:spacing w:before="35"/>
              <w:rPr>
                <w:sz w:val="16"/>
                <w:szCs w:val="16"/>
              </w:rPr>
            </w:pPr>
          </w:p>
          <w:p w14:paraId="47E05C3D" w14:textId="77777777" w:rsidR="00A938D4" w:rsidRPr="00D907B5" w:rsidRDefault="00A938D4" w:rsidP="008F68BB">
            <w:pPr>
              <w:pStyle w:val="TableParagraph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sz w:val="16"/>
                <w:szCs w:val="16"/>
              </w:rPr>
              <w:t>Miesięczna</w:t>
            </w:r>
          </w:p>
          <w:p w14:paraId="053F69B4" w14:textId="77777777" w:rsidR="00A938D4" w:rsidRPr="00D907B5" w:rsidRDefault="00A938D4" w:rsidP="008F68BB">
            <w:pPr>
              <w:pStyle w:val="TableParagraph"/>
              <w:spacing w:before="68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spacing w:val="-4"/>
                <w:w w:val="110"/>
                <w:sz w:val="16"/>
                <w:szCs w:val="16"/>
              </w:rPr>
              <w:t>rata</w:t>
            </w:r>
          </w:p>
        </w:tc>
        <w:tc>
          <w:tcPr>
            <w:tcW w:w="972" w:type="dxa"/>
          </w:tcPr>
          <w:p w14:paraId="6CC6D430" w14:textId="77777777" w:rsidR="00A938D4" w:rsidRPr="00D907B5" w:rsidRDefault="00A938D4" w:rsidP="008F68BB">
            <w:pPr>
              <w:pStyle w:val="TableParagraph"/>
              <w:jc w:val="center"/>
              <w:rPr>
                <w:sz w:val="16"/>
                <w:szCs w:val="16"/>
              </w:rPr>
            </w:pPr>
          </w:p>
          <w:p w14:paraId="4C090CDD" w14:textId="00709269" w:rsidR="00A938D4" w:rsidRPr="00D907B5" w:rsidRDefault="008F68BB" w:rsidP="008F68BB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A938D4" w:rsidRPr="00D907B5">
              <w:rPr>
                <w:spacing w:val="-2"/>
                <w:w w:val="105"/>
                <w:sz w:val="16"/>
                <w:szCs w:val="16"/>
              </w:rPr>
              <w:t>Kwota</w:t>
            </w:r>
          </w:p>
          <w:p w14:paraId="123F5B18" w14:textId="77777777" w:rsidR="00A938D4" w:rsidRPr="00D907B5" w:rsidRDefault="00A938D4" w:rsidP="008F68BB">
            <w:pPr>
              <w:pStyle w:val="TableParagraph"/>
              <w:spacing w:before="14" w:line="252" w:lineRule="exact"/>
              <w:ind w:left="107" w:right="133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 xml:space="preserve">pozostała </w:t>
            </w:r>
            <w:r w:rsidRPr="00D907B5">
              <w:rPr>
                <w:w w:val="105"/>
                <w:sz w:val="16"/>
                <w:szCs w:val="16"/>
              </w:rPr>
              <w:t>do</w:t>
            </w:r>
            <w:r w:rsidRPr="00D907B5">
              <w:rPr>
                <w:spacing w:val="-8"/>
                <w:w w:val="105"/>
                <w:sz w:val="16"/>
                <w:szCs w:val="16"/>
              </w:rPr>
              <w:t xml:space="preserve"> </w:t>
            </w:r>
            <w:r w:rsidRPr="00D907B5">
              <w:rPr>
                <w:w w:val="105"/>
                <w:sz w:val="16"/>
                <w:szCs w:val="16"/>
              </w:rPr>
              <w:t>spłaty</w:t>
            </w:r>
          </w:p>
        </w:tc>
        <w:tc>
          <w:tcPr>
            <w:tcW w:w="1296" w:type="dxa"/>
          </w:tcPr>
          <w:p w14:paraId="5E1DB1D4" w14:textId="77777777" w:rsidR="00A938D4" w:rsidRPr="00D907B5" w:rsidRDefault="00A938D4" w:rsidP="008F68BB">
            <w:pPr>
              <w:pStyle w:val="TableParagraph"/>
              <w:spacing w:before="154"/>
              <w:jc w:val="center"/>
              <w:rPr>
                <w:sz w:val="16"/>
                <w:szCs w:val="16"/>
              </w:rPr>
            </w:pPr>
          </w:p>
          <w:p w14:paraId="343C0315" w14:textId="77777777" w:rsidR="00A938D4" w:rsidRPr="00D907B5" w:rsidRDefault="00A938D4" w:rsidP="008F68BB">
            <w:pPr>
              <w:pStyle w:val="TableParagraph"/>
              <w:spacing w:line="326" w:lineRule="auto"/>
              <w:ind w:right="147"/>
              <w:jc w:val="center"/>
              <w:rPr>
                <w:sz w:val="16"/>
                <w:szCs w:val="16"/>
              </w:rPr>
            </w:pPr>
            <w:r w:rsidRPr="00D907B5">
              <w:rPr>
                <w:spacing w:val="-4"/>
                <w:w w:val="105"/>
                <w:sz w:val="16"/>
                <w:szCs w:val="16"/>
              </w:rPr>
              <w:t xml:space="preserve">Data </w:t>
            </w:r>
            <w:r w:rsidRPr="00D907B5">
              <w:rPr>
                <w:spacing w:val="-2"/>
                <w:w w:val="105"/>
                <w:sz w:val="16"/>
                <w:szCs w:val="16"/>
              </w:rPr>
              <w:t>powstania</w:t>
            </w:r>
          </w:p>
          <w:p w14:paraId="7D4F1A23" w14:textId="77777777" w:rsidR="00A938D4" w:rsidRPr="00D907B5" w:rsidRDefault="00A938D4" w:rsidP="008F68BB">
            <w:pPr>
              <w:pStyle w:val="TableParagraph"/>
              <w:spacing w:before="1"/>
              <w:ind w:left="110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>zobowiązania</w:t>
            </w:r>
          </w:p>
        </w:tc>
        <w:tc>
          <w:tcPr>
            <w:tcW w:w="3333" w:type="dxa"/>
          </w:tcPr>
          <w:p w14:paraId="58CCA5C0" w14:textId="77777777" w:rsidR="00A938D4" w:rsidRPr="00D907B5" w:rsidRDefault="00A938D4" w:rsidP="008F68BB">
            <w:pPr>
              <w:pStyle w:val="TableParagraph"/>
              <w:spacing w:before="153"/>
              <w:rPr>
                <w:sz w:val="16"/>
                <w:szCs w:val="16"/>
              </w:rPr>
            </w:pPr>
          </w:p>
          <w:p w14:paraId="3DFF91A3" w14:textId="77777777" w:rsidR="00A938D4" w:rsidRPr="00D907B5" w:rsidRDefault="00A938D4" w:rsidP="008F68BB">
            <w:pPr>
              <w:pStyle w:val="TableParagraph"/>
              <w:spacing w:line="250" w:lineRule="atLeast"/>
              <w:ind w:left="107"/>
              <w:jc w:val="center"/>
              <w:rPr>
                <w:sz w:val="16"/>
                <w:szCs w:val="16"/>
              </w:rPr>
            </w:pPr>
            <w:r w:rsidRPr="00D907B5">
              <w:rPr>
                <w:w w:val="105"/>
                <w:sz w:val="16"/>
                <w:szCs w:val="16"/>
              </w:rPr>
              <w:t>Forma</w:t>
            </w:r>
            <w:r w:rsidRPr="00D907B5">
              <w:rPr>
                <w:spacing w:val="-8"/>
                <w:w w:val="105"/>
                <w:sz w:val="16"/>
                <w:szCs w:val="16"/>
              </w:rPr>
              <w:t xml:space="preserve"> </w:t>
            </w:r>
            <w:r w:rsidRPr="00D907B5">
              <w:rPr>
                <w:w w:val="105"/>
                <w:sz w:val="16"/>
                <w:szCs w:val="16"/>
              </w:rPr>
              <w:t xml:space="preserve">prawna </w:t>
            </w:r>
            <w:r w:rsidRPr="00D907B5">
              <w:rPr>
                <w:spacing w:val="-2"/>
                <w:sz w:val="16"/>
                <w:szCs w:val="16"/>
              </w:rPr>
              <w:t>zabezpieczenia</w:t>
            </w:r>
          </w:p>
        </w:tc>
        <w:tc>
          <w:tcPr>
            <w:tcW w:w="1418" w:type="dxa"/>
          </w:tcPr>
          <w:p w14:paraId="0CBF58E8" w14:textId="77777777" w:rsidR="00A938D4" w:rsidRPr="00D907B5" w:rsidRDefault="00A938D4" w:rsidP="008F68BB">
            <w:pPr>
              <w:pStyle w:val="TableParagraph"/>
              <w:spacing w:before="154"/>
              <w:rPr>
                <w:sz w:val="16"/>
                <w:szCs w:val="16"/>
              </w:rPr>
            </w:pPr>
          </w:p>
          <w:p w14:paraId="23C26964" w14:textId="77777777" w:rsidR="00A938D4" w:rsidRPr="00D907B5" w:rsidRDefault="00A938D4" w:rsidP="008F68BB">
            <w:pPr>
              <w:pStyle w:val="TableParagraph"/>
              <w:ind w:left="110"/>
              <w:jc w:val="center"/>
              <w:rPr>
                <w:sz w:val="16"/>
                <w:szCs w:val="16"/>
              </w:rPr>
            </w:pPr>
            <w:r w:rsidRPr="00D907B5">
              <w:rPr>
                <w:spacing w:val="-4"/>
                <w:w w:val="105"/>
                <w:sz w:val="16"/>
                <w:szCs w:val="16"/>
              </w:rPr>
              <w:t>Data</w:t>
            </w:r>
          </w:p>
          <w:p w14:paraId="7451E223" w14:textId="77777777" w:rsidR="00A938D4" w:rsidRPr="00D907B5" w:rsidRDefault="00A938D4" w:rsidP="008F68BB">
            <w:pPr>
              <w:pStyle w:val="TableParagraph"/>
              <w:spacing w:before="65"/>
              <w:ind w:left="110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sz w:val="16"/>
                <w:szCs w:val="16"/>
              </w:rPr>
              <w:t>wygaśnięcia</w:t>
            </w:r>
          </w:p>
          <w:p w14:paraId="045D5D7E" w14:textId="77777777" w:rsidR="00A938D4" w:rsidRPr="00D907B5" w:rsidRDefault="00A938D4" w:rsidP="008F68BB">
            <w:pPr>
              <w:pStyle w:val="TableParagraph"/>
              <w:spacing w:before="68"/>
              <w:ind w:left="110"/>
              <w:jc w:val="center"/>
              <w:rPr>
                <w:sz w:val="16"/>
                <w:szCs w:val="16"/>
              </w:rPr>
            </w:pPr>
            <w:r w:rsidRPr="00D907B5">
              <w:rPr>
                <w:spacing w:val="-2"/>
                <w:w w:val="105"/>
                <w:sz w:val="16"/>
                <w:szCs w:val="16"/>
              </w:rPr>
              <w:t>zobowiązania</w:t>
            </w:r>
          </w:p>
        </w:tc>
      </w:tr>
      <w:tr w:rsidR="00A938D4" w:rsidRPr="001D760E" w14:paraId="0AE223C7" w14:textId="77777777" w:rsidTr="006C706C">
        <w:trPr>
          <w:trHeight w:val="1691"/>
        </w:trPr>
        <w:tc>
          <w:tcPr>
            <w:tcW w:w="1296" w:type="dxa"/>
          </w:tcPr>
          <w:p w14:paraId="62E117B7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88" w:type="dxa"/>
          </w:tcPr>
          <w:p w14:paraId="7057AC8E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14:paraId="6E83C50F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96" w:type="dxa"/>
          </w:tcPr>
          <w:p w14:paraId="502BCBDB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333" w:type="dxa"/>
          </w:tcPr>
          <w:p w14:paraId="3B3870B1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7F4811DC" w14:textId="77777777" w:rsidR="00A938D4" w:rsidRPr="001D760E" w:rsidRDefault="00A938D4" w:rsidP="006C706C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208350B4" w14:textId="77777777" w:rsidR="00A938D4" w:rsidRPr="001D760E" w:rsidRDefault="00A938D4" w:rsidP="00A938D4">
      <w:pPr>
        <w:pStyle w:val="Tekstpodstawowy"/>
        <w:spacing w:before="106"/>
        <w:rPr>
          <w:rFonts w:ascii="Arial" w:hAnsi="Arial" w:cs="Arial"/>
          <w:sz w:val="18"/>
          <w:szCs w:val="18"/>
        </w:rPr>
      </w:pPr>
    </w:p>
    <w:p w14:paraId="68BBC0D6" w14:textId="77777777" w:rsidR="00A938D4" w:rsidRPr="001D760E" w:rsidRDefault="00A938D4">
      <w:pPr>
        <w:pStyle w:val="Akapitzlist"/>
        <w:widowControl w:val="0"/>
        <w:numPr>
          <w:ilvl w:val="0"/>
          <w:numId w:val="28"/>
        </w:numPr>
        <w:tabs>
          <w:tab w:val="left" w:pos="837"/>
          <w:tab w:val="left" w:leader="dot" w:pos="8553"/>
        </w:tabs>
        <w:suppressAutoHyphens w:val="0"/>
        <w:autoSpaceDE w:val="0"/>
        <w:autoSpaceDN w:val="0"/>
        <w:spacing w:after="0" w:line="240" w:lineRule="auto"/>
        <w:ind w:left="284" w:hanging="12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z w:val="18"/>
          <w:szCs w:val="18"/>
        </w:rPr>
        <w:t>Przeciętne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miesięczne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wydatki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z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tytułu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czynszu,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opłat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za</w:t>
      </w:r>
      <w:r w:rsidRPr="001D760E">
        <w:rPr>
          <w:rFonts w:ascii="Arial" w:hAnsi="Arial" w:cs="Arial"/>
          <w:spacing w:val="14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energię</w:t>
      </w:r>
      <w:r w:rsidRPr="001D760E">
        <w:rPr>
          <w:rFonts w:ascii="Arial" w:hAnsi="Arial" w:cs="Arial"/>
          <w:spacing w:val="12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elektryczną,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z w:val="18"/>
          <w:szCs w:val="18"/>
        </w:rPr>
        <w:t>gaz,</w:t>
      </w:r>
      <w:r w:rsidRPr="001D760E">
        <w:rPr>
          <w:rFonts w:ascii="Arial" w:hAnsi="Arial" w:cs="Arial"/>
          <w:spacing w:val="11"/>
          <w:sz w:val="18"/>
          <w:szCs w:val="18"/>
        </w:rPr>
        <w:t xml:space="preserve"> </w:t>
      </w:r>
      <w:r w:rsidRPr="001D760E">
        <w:rPr>
          <w:rFonts w:ascii="Arial" w:hAnsi="Arial" w:cs="Arial"/>
          <w:spacing w:val="-4"/>
          <w:sz w:val="18"/>
          <w:szCs w:val="18"/>
        </w:rPr>
        <w:t>itp.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5"/>
          <w:sz w:val="18"/>
          <w:szCs w:val="18"/>
        </w:rPr>
        <w:t>zł</w:t>
      </w:r>
    </w:p>
    <w:p w14:paraId="05E1BB78" w14:textId="77777777" w:rsidR="00A938D4" w:rsidRPr="001D760E" w:rsidRDefault="00A938D4" w:rsidP="00A938D4">
      <w:pPr>
        <w:tabs>
          <w:tab w:val="left" w:pos="837"/>
          <w:tab w:val="left" w:leader="dot" w:pos="8553"/>
        </w:tabs>
        <w:ind w:left="272"/>
        <w:rPr>
          <w:rFonts w:ascii="Arial" w:hAnsi="Arial" w:cs="Arial"/>
          <w:sz w:val="18"/>
          <w:szCs w:val="18"/>
        </w:rPr>
      </w:pPr>
    </w:p>
    <w:p w14:paraId="3FE1A962" w14:textId="77777777" w:rsidR="00A938D4" w:rsidRPr="001D760E" w:rsidRDefault="00A938D4" w:rsidP="00A938D4">
      <w:pPr>
        <w:pStyle w:val="Tekstpodstawowy"/>
        <w:spacing w:before="72"/>
        <w:rPr>
          <w:rFonts w:ascii="Arial" w:hAnsi="Arial" w:cs="Arial"/>
          <w:b/>
          <w:bCs/>
          <w:sz w:val="18"/>
          <w:szCs w:val="18"/>
        </w:rPr>
      </w:pPr>
      <w:r w:rsidRPr="001D760E">
        <w:rPr>
          <w:rFonts w:ascii="Arial" w:hAnsi="Arial" w:cs="Arial"/>
          <w:b/>
          <w:bCs/>
          <w:sz w:val="18"/>
          <w:szCs w:val="18"/>
        </w:rPr>
        <w:t>„Jestem świadomy odpowiedzialności karnej za złożenie fałszywego oświadczenia”</w:t>
      </w:r>
    </w:p>
    <w:p w14:paraId="4F2BF6AF" w14:textId="77777777" w:rsidR="00A938D4" w:rsidRPr="001D760E" w:rsidRDefault="00A938D4" w:rsidP="00A938D4">
      <w:pPr>
        <w:pStyle w:val="Tekstpodstawowy"/>
        <w:spacing w:before="72"/>
        <w:rPr>
          <w:rFonts w:ascii="Arial" w:hAnsi="Arial" w:cs="Arial"/>
          <w:sz w:val="18"/>
          <w:szCs w:val="18"/>
        </w:rPr>
      </w:pPr>
    </w:p>
    <w:p w14:paraId="64A3687F" w14:textId="77777777" w:rsidR="00A938D4" w:rsidRPr="001D760E" w:rsidRDefault="00A938D4" w:rsidP="00A938D4">
      <w:pPr>
        <w:tabs>
          <w:tab w:val="left" w:pos="5292"/>
        </w:tabs>
        <w:ind w:right="1559"/>
        <w:rPr>
          <w:rFonts w:ascii="Arial" w:hAnsi="Arial" w:cs="Arial"/>
          <w:sz w:val="18"/>
          <w:szCs w:val="18"/>
        </w:rPr>
      </w:pPr>
      <w:r w:rsidRPr="001D760E">
        <w:rPr>
          <w:rFonts w:ascii="Arial" w:hAnsi="Arial" w:cs="Arial"/>
          <w:spacing w:val="-2"/>
          <w:w w:val="90"/>
          <w:sz w:val="18"/>
          <w:szCs w:val="18"/>
        </w:rPr>
        <w:t>……………………………………………….…….</w:t>
      </w:r>
      <w:r w:rsidRPr="001D760E">
        <w:rPr>
          <w:rFonts w:ascii="Arial" w:hAnsi="Arial" w:cs="Arial"/>
          <w:sz w:val="18"/>
          <w:szCs w:val="18"/>
        </w:rPr>
        <w:tab/>
      </w:r>
      <w:r w:rsidRPr="001D760E">
        <w:rPr>
          <w:rFonts w:ascii="Arial" w:hAnsi="Arial" w:cs="Arial"/>
          <w:spacing w:val="-2"/>
          <w:w w:val="80"/>
          <w:sz w:val="18"/>
          <w:szCs w:val="18"/>
        </w:rPr>
        <w:t>…………………………………..……………………….</w:t>
      </w:r>
    </w:p>
    <w:p w14:paraId="6BECB091" w14:textId="77777777" w:rsidR="00A938D4" w:rsidRPr="001D760E" w:rsidRDefault="00A938D4" w:rsidP="00A938D4">
      <w:pPr>
        <w:tabs>
          <w:tab w:val="left" w:pos="4896"/>
        </w:tabs>
        <w:spacing w:before="35"/>
        <w:ind w:right="1541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pacing w:val="-2"/>
          <w:sz w:val="18"/>
          <w:szCs w:val="18"/>
        </w:rPr>
        <w:t>(</w:t>
      </w:r>
      <w:r w:rsidRPr="001D760E">
        <w:rPr>
          <w:rFonts w:ascii="Arial" w:hAnsi="Arial" w:cs="Arial"/>
          <w:i/>
          <w:spacing w:val="-2"/>
          <w:sz w:val="18"/>
          <w:szCs w:val="18"/>
        </w:rPr>
        <w:t>czytelny</w:t>
      </w:r>
      <w:r w:rsidRPr="001D760E">
        <w:rPr>
          <w:rFonts w:ascii="Arial" w:hAnsi="Arial" w:cs="Arial"/>
          <w:i/>
          <w:spacing w:val="-1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podpis</w:t>
      </w:r>
      <w:r w:rsidRPr="001D760E">
        <w:rPr>
          <w:rFonts w:ascii="Arial" w:hAnsi="Arial" w:cs="Arial"/>
          <w:i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poręczyciela)</w:t>
      </w:r>
      <w:r w:rsidRPr="001D760E">
        <w:rPr>
          <w:rFonts w:ascii="Arial" w:hAnsi="Arial" w:cs="Arial"/>
          <w:i/>
          <w:sz w:val="18"/>
          <w:szCs w:val="18"/>
        </w:rPr>
        <w:tab/>
      </w:r>
      <w:r w:rsidRPr="001D760E">
        <w:rPr>
          <w:rFonts w:ascii="Arial" w:hAnsi="Arial" w:cs="Arial"/>
          <w:i/>
          <w:spacing w:val="-2"/>
          <w:sz w:val="18"/>
          <w:szCs w:val="18"/>
        </w:rPr>
        <w:t>(czytelny</w:t>
      </w:r>
      <w:r w:rsidRPr="001D760E">
        <w:rPr>
          <w:rFonts w:ascii="Arial" w:hAnsi="Arial" w:cs="Arial"/>
          <w:i/>
          <w:spacing w:val="2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podpis</w:t>
      </w:r>
      <w:r w:rsidRPr="001D760E">
        <w:rPr>
          <w:rFonts w:ascii="Arial" w:hAnsi="Arial" w:cs="Arial"/>
          <w:i/>
          <w:spacing w:val="2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współmałżonka</w:t>
      </w:r>
      <w:r w:rsidRPr="001D760E">
        <w:rPr>
          <w:rFonts w:ascii="Arial" w:hAnsi="Arial" w:cs="Arial"/>
          <w:i/>
          <w:spacing w:val="3"/>
          <w:sz w:val="18"/>
          <w:szCs w:val="18"/>
        </w:rPr>
        <w:t xml:space="preserve"> </w:t>
      </w:r>
      <w:r w:rsidRPr="001D760E">
        <w:rPr>
          <w:rFonts w:ascii="Arial" w:hAnsi="Arial" w:cs="Arial"/>
          <w:i/>
          <w:spacing w:val="-2"/>
          <w:sz w:val="18"/>
          <w:szCs w:val="18"/>
        </w:rPr>
        <w:t>poręczyciela)</w:t>
      </w:r>
    </w:p>
    <w:p w14:paraId="723EA21C" w14:textId="77777777" w:rsidR="00A938D4" w:rsidRPr="00034A29" w:rsidRDefault="00A938D4" w:rsidP="00A938D4">
      <w:pPr>
        <w:jc w:val="right"/>
        <w:rPr>
          <w:sz w:val="18"/>
          <w:szCs w:val="18"/>
        </w:rPr>
        <w:sectPr w:rsidR="00A938D4" w:rsidRPr="00034A29" w:rsidSect="00A938D4">
          <w:pgSz w:w="11910" w:h="16840"/>
          <w:pgMar w:top="420" w:right="420" w:bottom="660" w:left="860" w:header="0" w:footer="472" w:gutter="0"/>
          <w:cols w:space="708"/>
        </w:sectPr>
      </w:pPr>
    </w:p>
    <w:p w14:paraId="67DDFAB0" w14:textId="06A339AF" w:rsidR="00A938D4" w:rsidRDefault="00A938D4" w:rsidP="008F68BB">
      <w:pPr>
        <w:pStyle w:val="Tekstpodstawowy"/>
        <w:spacing w:before="112"/>
        <w:jc w:val="both"/>
        <w:rPr>
          <w:rFonts w:ascii="Arial" w:hAnsi="Arial" w:cs="Arial"/>
          <w:w w:val="105"/>
          <w:sz w:val="18"/>
          <w:szCs w:val="18"/>
        </w:rPr>
      </w:pPr>
      <w:r w:rsidRPr="00D907B5">
        <w:rPr>
          <w:rFonts w:ascii="Arial" w:hAnsi="Arial" w:cs="Arial"/>
          <w:w w:val="105"/>
          <w:sz w:val="18"/>
          <w:szCs w:val="18"/>
        </w:rPr>
        <w:lastRenderedPageBreak/>
        <w:t>Na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podstawie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art.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6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ust.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1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a</w:t>
      </w:r>
      <w:r w:rsidRPr="00D907B5"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Rozporządzenia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Parlamentu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Europejskiego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i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Rady</w:t>
      </w:r>
      <w:r w:rsidRPr="00D907B5"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(UE)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2016/679</w:t>
      </w:r>
      <w:r w:rsidRPr="00D907B5">
        <w:rPr>
          <w:rFonts w:ascii="Arial" w:hAnsi="Arial" w:cs="Arial"/>
          <w:spacing w:val="6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z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dnia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27</w:t>
      </w:r>
      <w:r w:rsidRPr="00D907B5"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kwietnia 2016 r. w sprawie ochrony osób fizycznych w związku z przetwarzaniem danych osobowych i w sprawie swobodnego przepływu takich danych oraz uchylenia dyrektywy 95/46/WE (ogólne rozporządzenie o ochronie danych)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–</w:t>
      </w:r>
      <w:r w:rsidRPr="00D907B5">
        <w:rPr>
          <w:rFonts w:ascii="Arial" w:hAnsi="Arial" w:cs="Arial"/>
          <w:spacing w:val="-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Dz.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Urz.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UE</w:t>
      </w:r>
      <w:r w:rsidRPr="00D907B5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L119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z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4.05.2016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wyrażam</w:t>
      </w:r>
      <w:r w:rsidRPr="00D907B5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zgodę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na</w:t>
      </w:r>
      <w:r w:rsidRPr="00D907B5"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przetwarzanie</w:t>
      </w:r>
      <w:r w:rsidRPr="00D907B5">
        <w:rPr>
          <w:rFonts w:ascii="Arial" w:hAnsi="Arial" w:cs="Arial"/>
          <w:spacing w:val="-2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moich</w:t>
      </w:r>
      <w:r w:rsidRPr="00D907B5">
        <w:rPr>
          <w:rFonts w:ascii="Arial" w:hAnsi="Arial" w:cs="Arial"/>
          <w:spacing w:val="-6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danych</w:t>
      </w:r>
      <w:r w:rsidRPr="00D907B5"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osobowych</w:t>
      </w:r>
      <w:r w:rsidRPr="00D907B5">
        <w:rPr>
          <w:rFonts w:ascii="Arial" w:hAnsi="Arial" w:cs="Arial"/>
          <w:spacing w:val="-5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jako</w:t>
      </w:r>
      <w:r>
        <w:rPr>
          <w:rFonts w:ascii="Arial" w:hAnsi="Arial" w:cs="Arial"/>
          <w:sz w:val="18"/>
          <w:szCs w:val="18"/>
        </w:rPr>
        <w:t xml:space="preserve"> poręczyciela </w:t>
      </w:r>
      <w:r w:rsidRPr="00D907B5">
        <w:rPr>
          <w:rFonts w:ascii="Arial" w:hAnsi="Arial" w:cs="Arial"/>
          <w:spacing w:val="-2"/>
          <w:sz w:val="18"/>
          <w:szCs w:val="18"/>
        </w:rPr>
        <w:t>Pani/ Pana</w:t>
      </w:r>
      <w:r>
        <w:rPr>
          <w:rFonts w:ascii="Arial" w:hAnsi="Arial" w:cs="Arial"/>
          <w:spacing w:val="-2"/>
          <w:sz w:val="18"/>
          <w:szCs w:val="18"/>
        </w:rPr>
        <w:t xml:space="preserve"> ………………………</w:t>
      </w:r>
      <w:r w:rsidR="008F68BB">
        <w:rPr>
          <w:rFonts w:ascii="Arial" w:hAnsi="Arial" w:cs="Arial"/>
          <w:spacing w:val="-2"/>
          <w:sz w:val="18"/>
          <w:szCs w:val="18"/>
        </w:rPr>
        <w:t>…………………………………..</w:t>
      </w:r>
      <w:r>
        <w:rPr>
          <w:rFonts w:ascii="Arial" w:hAnsi="Arial" w:cs="Arial"/>
          <w:spacing w:val="-2"/>
          <w:sz w:val="18"/>
          <w:szCs w:val="18"/>
        </w:rPr>
        <w:t>..</w:t>
      </w:r>
      <w:r w:rsidR="008F68BB">
        <w:rPr>
          <w:rFonts w:ascii="Arial" w:hAnsi="Arial" w:cs="Arial"/>
          <w:sz w:val="18"/>
          <w:szCs w:val="18"/>
        </w:rPr>
        <w:t xml:space="preserve">  </w:t>
      </w:r>
      <w:r w:rsidRPr="00D907B5">
        <w:rPr>
          <w:rFonts w:ascii="Arial" w:hAnsi="Arial" w:cs="Arial"/>
          <w:sz w:val="18"/>
          <w:szCs w:val="18"/>
        </w:rPr>
        <w:t>w</w:t>
      </w:r>
      <w:r w:rsidRPr="00D907B5">
        <w:rPr>
          <w:rFonts w:ascii="Arial" w:hAnsi="Arial" w:cs="Arial"/>
          <w:spacing w:val="1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związku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wnioskowaniem,</w:t>
      </w:r>
      <w:r w:rsidRPr="00D907B5">
        <w:rPr>
          <w:rFonts w:ascii="Arial" w:hAnsi="Arial" w:cs="Arial"/>
          <w:spacing w:val="1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rozpatrzeniem,</w:t>
      </w:r>
      <w:r w:rsidRPr="00D907B5">
        <w:rPr>
          <w:rFonts w:ascii="Arial" w:hAnsi="Arial" w:cs="Arial"/>
          <w:spacing w:val="1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jak</w:t>
      </w:r>
      <w:r w:rsidRPr="00D907B5">
        <w:rPr>
          <w:rFonts w:ascii="Arial" w:hAnsi="Arial" w:cs="Arial"/>
          <w:spacing w:val="1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1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realizacją</w:t>
      </w:r>
      <w:r w:rsidRPr="00D907B5">
        <w:rPr>
          <w:rFonts w:ascii="Arial" w:hAnsi="Arial" w:cs="Arial"/>
          <w:spacing w:val="20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2"/>
          <w:sz w:val="18"/>
          <w:szCs w:val="18"/>
        </w:rPr>
        <w:t>umowy</w:t>
      </w:r>
      <w:r w:rsidRPr="00D907B5">
        <w:rPr>
          <w:rFonts w:ascii="Arial" w:hAnsi="Arial" w:cs="Arial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o</w:t>
      </w:r>
      <w:r w:rsidRPr="00D907B5"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 w:rsidRPr="00D907B5">
        <w:rPr>
          <w:rFonts w:ascii="Arial" w:hAnsi="Arial" w:cs="Arial"/>
          <w:w w:val="105"/>
          <w:sz w:val="18"/>
          <w:szCs w:val="18"/>
        </w:rPr>
        <w:t>przyznanie jednorazowych środków na podjęcie działalności gospodarczej</w:t>
      </w:r>
      <w:r>
        <w:rPr>
          <w:rFonts w:ascii="Arial" w:hAnsi="Arial" w:cs="Arial"/>
          <w:w w:val="105"/>
          <w:sz w:val="18"/>
          <w:szCs w:val="18"/>
        </w:rPr>
        <w:t>.</w:t>
      </w:r>
    </w:p>
    <w:p w14:paraId="49E72F24" w14:textId="77777777" w:rsidR="00A938D4" w:rsidRDefault="00A938D4" w:rsidP="00A938D4">
      <w:pPr>
        <w:pStyle w:val="Tekstpodstawowy"/>
        <w:spacing w:before="112"/>
        <w:ind w:right="412"/>
        <w:jc w:val="both"/>
        <w:rPr>
          <w:rFonts w:ascii="Arial" w:hAnsi="Arial" w:cs="Arial"/>
          <w:w w:val="105"/>
          <w:sz w:val="18"/>
          <w:szCs w:val="18"/>
        </w:rPr>
      </w:pPr>
    </w:p>
    <w:p w14:paraId="450865EC" w14:textId="77777777" w:rsidR="00A938D4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w w:val="105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……………………………………………………………….</w:t>
      </w:r>
    </w:p>
    <w:p w14:paraId="6E3AF383" w14:textId="77777777" w:rsidR="00A938D4" w:rsidRPr="00D907B5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(miejsce, data i czytelny podpis poręczyciela)</w:t>
      </w:r>
    </w:p>
    <w:p w14:paraId="669CCE31" w14:textId="77777777" w:rsidR="00A938D4" w:rsidRPr="00D907B5" w:rsidRDefault="00A938D4" w:rsidP="00A938D4">
      <w:pPr>
        <w:pStyle w:val="Tekstpodstawowy"/>
        <w:spacing w:before="148"/>
        <w:jc w:val="both"/>
        <w:rPr>
          <w:rFonts w:ascii="Arial" w:hAnsi="Arial" w:cs="Arial"/>
          <w:sz w:val="18"/>
          <w:szCs w:val="18"/>
        </w:rPr>
      </w:pPr>
    </w:p>
    <w:p w14:paraId="289F1355" w14:textId="3EE89982" w:rsidR="00A938D4" w:rsidRDefault="00A938D4" w:rsidP="00A938D4">
      <w:pPr>
        <w:pStyle w:val="Tekstpodstawowy"/>
        <w:tabs>
          <w:tab w:val="right" w:pos="10112"/>
        </w:tabs>
        <w:spacing w:before="844"/>
        <w:jc w:val="both"/>
        <w:rPr>
          <w:rFonts w:ascii="Arial" w:hAnsi="Arial" w:cs="Arial"/>
          <w:i/>
          <w:color w:val="000000"/>
          <w:sz w:val="18"/>
          <w:szCs w:val="18"/>
        </w:rPr>
      </w:pPr>
      <w:r w:rsidRPr="00D907B5">
        <w:rPr>
          <w:rFonts w:ascii="Arial" w:hAnsi="Arial" w:cs="Arial"/>
          <w:sz w:val="18"/>
          <w:szCs w:val="18"/>
        </w:rPr>
        <w:t>Na</w:t>
      </w:r>
      <w:r w:rsidRPr="00D907B5">
        <w:rPr>
          <w:rFonts w:ascii="Arial" w:hAnsi="Arial" w:cs="Arial"/>
          <w:spacing w:val="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podstawie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art.</w:t>
      </w:r>
      <w:r w:rsidRPr="00D907B5">
        <w:rPr>
          <w:rFonts w:ascii="Arial" w:hAnsi="Arial" w:cs="Arial"/>
          <w:spacing w:val="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6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ust.</w:t>
      </w:r>
      <w:r w:rsidRPr="00D907B5">
        <w:rPr>
          <w:rFonts w:ascii="Arial" w:hAnsi="Arial" w:cs="Arial"/>
          <w:spacing w:val="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1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a</w:t>
      </w:r>
      <w:r w:rsidRPr="00D907B5">
        <w:rPr>
          <w:rFonts w:ascii="Arial" w:hAnsi="Arial" w:cs="Arial"/>
          <w:spacing w:val="1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Rozporządzenia</w:t>
      </w:r>
      <w:r w:rsidRPr="00D907B5">
        <w:rPr>
          <w:rFonts w:ascii="Arial" w:hAnsi="Arial" w:cs="Arial"/>
          <w:spacing w:val="1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Parlamentu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Europejskiego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Rady</w:t>
      </w:r>
      <w:r w:rsidRPr="00D907B5">
        <w:rPr>
          <w:rFonts w:ascii="Arial" w:hAnsi="Arial" w:cs="Arial"/>
          <w:spacing w:val="9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(UE)</w:t>
      </w:r>
      <w:r w:rsidRPr="00D907B5">
        <w:rPr>
          <w:rFonts w:ascii="Arial" w:hAnsi="Arial" w:cs="Arial"/>
          <w:spacing w:val="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2016/679</w:t>
      </w:r>
      <w:r w:rsidRPr="00D907B5">
        <w:rPr>
          <w:rFonts w:ascii="Arial" w:hAnsi="Arial" w:cs="Arial"/>
          <w:spacing w:val="14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z</w:t>
      </w:r>
      <w:r w:rsidRPr="00D907B5">
        <w:rPr>
          <w:rFonts w:ascii="Arial" w:hAnsi="Arial" w:cs="Arial"/>
          <w:spacing w:val="5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dnia</w:t>
      </w:r>
      <w:r w:rsidRPr="00D907B5">
        <w:rPr>
          <w:rFonts w:ascii="Arial" w:hAnsi="Arial" w:cs="Arial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5"/>
          <w:sz w:val="18"/>
          <w:szCs w:val="18"/>
        </w:rPr>
        <w:t>27</w:t>
      </w:r>
      <w:r w:rsidRPr="00D907B5">
        <w:rPr>
          <w:rFonts w:ascii="Arial" w:hAnsi="Arial" w:cs="Arial"/>
          <w:sz w:val="18"/>
          <w:szCs w:val="18"/>
        </w:rPr>
        <w:t xml:space="preserve"> kwietnia 2016 r. w sprawie ochrony osób fizycznych w związku z przetwarzaniem danych osobowych</w:t>
      </w:r>
      <w:r w:rsidRPr="00D907B5">
        <w:rPr>
          <w:rFonts w:ascii="Arial" w:hAnsi="Arial" w:cs="Arial"/>
          <w:sz w:val="18"/>
          <w:szCs w:val="18"/>
        </w:rPr>
        <w:tab/>
        <w:t>i w sprawie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swobodnego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przepływu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takich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danych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oraz</w:t>
      </w:r>
      <w:r w:rsidRPr="00D907B5">
        <w:rPr>
          <w:rFonts w:ascii="Arial" w:hAnsi="Arial" w:cs="Arial"/>
          <w:spacing w:val="36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uchylenia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dyrektywy</w:t>
      </w:r>
      <w:r w:rsidRPr="00D907B5">
        <w:rPr>
          <w:rFonts w:ascii="Arial" w:hAnsi="Arial" w:cs="Arial"/>
          <w:spacing w:val="38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95/46/WE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(ogólne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rozporządzenie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 xml:space="preserve">o ochronie danych) – Dz. Urz. UE L119 </w:t>
      </w:r>
      <w:r w:rsidR="008F68BB">
        <w:rPr>
          <w:rFonts w:ascii="Arial" w:hAnsi="Arial" w:cs="Arial"/>
          <w:sz w:val="18"/>
          <w:szCs w:val="18"/>
        </w:rPr>
        <w:t xml:space="preserve">                    </w:t>
      </w:r>
      <w:r w:rsidRPr="00D907B5">
        <w:rPr>
          <w:rFonts w:ascii="Arial" w:hAnsi="Arial" w:cs="Arial"/>
          <w:sz w:val="18"/>
          <w:szCs w:val="18"/>
        </w:rPr>
        <w:t>z 4.05.2016 wyrażam zgodę na przetwarzanie moich danych osobowych jako</w:t>
      </w:r>
      <w:r w:rsidRPr="00D907B5">
        <w:rPr>
          <w:rFonts w:ascii="Arial" w:hAnsi="Arial" w:cs="Arial"/>
          <w:spacing w:val="40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współmałżonka</w:t>
      </w:r>
      <w:r w:rsidRPr="00D907B5">
        <w:rPr>
          <w:rFonts w:ascii="Arial" w:hAnsi="Arial" w:cs="Arial"/>
          <w:spacing w:val="-8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poręczyciela</w:t>
      </w:r>
      <w:r w:rsidRPr="00D907B5">
        <w:rPr>
          <w:rFonts w:ascii="Arial" w:hAnsi="Arial" w:cs="Arial"/>
          <w:spacing w:val="-7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 xml:space="preserve">Pani/ Pana </w:t>
      </w:r>
      <w:r w:rsidRPr="00D907B5">
        <w:rPr>
          <w:rFonts w:ascii="Arial" w:hAnsi="Arial" w:cs="Arial"/>
          <w:spacing w:val="-7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…………………………………………</w:t>
      </w:r>
      <w:r w:rsidR="008F68BB">
        <w:rPr>
          <w:rFonts w:ascii="Arial" w:hAnsi="Arial" w:cs="Arial"/>
          <w:spacing w:val="-4"/>
          <w:sz w:val="18"/>
          <w:szCs w:val="18"/>
        </w:rPr>
        <w:t>…………………</w:t>
      </w:r>
      <w:r w:rsidRPr="00D907B5">
        <w:rPr>
          <w:rFonts w:ascii="Arial" w:hAnsi="Arial" w:cs="Arial"/>
          <w:spacing w:val="-4"/>
          <w:sz w:val="18"/>
          <w:szCs w:val="18"/>
        </w:rPr>
        <w:t>…….</w:t>
      </w:r>
      <w:r w:rsidR="008F68BB">
        <w:rPr>
          <w:rFonts w:ascii="Arial" w:hAnsi="Arial" w:cs="Arial"/>
          <w:spacing w:val="-4"/>
          <w:sz w:val="18"/>
          <w:szCs w:val="18"/>
        </w:rPr>
        <w:t xml:space="preserve"> </w:t>
      </w:r>
      <w:r w:rsidRPr="00D907B5">
        <w:rPr>
          <w:rFonts w:ascii="Arial" w:hAnsi="Arial" w:cs="Arial"/>
          <w:spacing w:val="-4"/>
          <w:sz w:val="18"/>
          <w:szCs w:val="18"/>
        </w:rPr>
        <w:t>w związku</w:t>
      </w:r>
      <w:r w:rsidRPr="00D907B5">
        <w:rPr>
          <w:rFonts w:ascii="Arial" w:hAnsi="Arial" w:cs="Arial"/>
          <w:sz w:val="18"/>
          <w:szCs w:val="18"/>
        </w:rPr>
        <w:tab/>
        <w:t>z wnioskowaniem, rozpatrzeniem,</w:t>
      </w:r>
      <w:r w:rsidRPr="00D907B5">
        <w:rPr>
          <w:rFonts w:ascii="Arial" w:hAnsi="Arial" w:cs="Arial"/>
          <w:spacing w:val="25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jak</w:t>
      </w:r>
      <w:r w:rsidRPr="00D907B5">
        <w:rPr>
          <w:rFonts w:ascii="Arial" w:hAnsi="Arial" w:cs="Arial"/>
          <w:spacing w:val="24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i</w:t>
      </w:r>
      <w:r w:rsidRPr="00D907B5">
        <w:rPr>
          <w:rFonts w:ascii="Arial" w:hAnsi="Arial" w:cs="Arial"/>
          <w:spacing w:val="22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realizacją</w:t>
      </w:r>
      <w:r w:rsidRPr="00D907B5">
        <w:rPr>
          <w:rFonts w:ascii="Arial" w:hAnsi="Arial" w:cs="Arial"/>
          <w:spacing w:val="2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umowy</w:t>
      </w:r>
      <w:r w:rsidRPr="00D907B5">
        <w:rPr>
          <w:rFonts w:ascii="Arial" w:hAnsi="Arial" w:cs="Arial"/>
          <w:spacing w:val="27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o</w:t>
      </w:r>
      <w:r w:rsidRPr="00D907B5">
        <w:rPr>
          <w:rFonts w:ascii="Arial" w:hAnsi="Arial" w:cs="Arial"/>
          <w:spacing w:val="22"/>
          <w:sz w:val="18"/>
          <w:szCs w:val="18"/>
        </w:rPr>
        <w:t xml:space="preserve"> </w:t>
      </w:r>
      <w:r w:rsidRPr="00D907B5">
        <w:rPr>
          <w:rFonts w:ascii="Arial" w:hAnsi="Arial" w:cs="Arial"/>
          <w:sz w:val="18"/>
          <w:szCs w:val="18"/>
        </w:rPr>
        <w:t>przyznanie jednorazowych środków na podjęcie działalności gospodarcz</w:t>
      </w:r>
      <w:r>
        <w:rPr>
          <w:rFonts w:ascii="Arial" w:hAnsi="Arial" w:cs="Arial"/>
          <w:sz w:val="18"/>
          <w:szCs w:val="18"/>
        </w:rPr>
        <w:t>e</w:t>
      </w:r>
      <w:r w:rsidR="008F68BB">
        <w:rPr>
          <w:rFonts w:ascii="Arial" w:hAnsi="Arial" w:cs="Arial"/>
          <w:sz w:val="18"/>
          <w:szCs w:val="18"/>
        </w:rPr>
        <w:t>j</w:t>
      </w:r>
    </w:p>
    <w:p w14:paraId="79B55C12" w14:textId="77777777" w:rsidR="00A938D4" w:rsidRDefault="00A938D4" w:rsidP="00A938D4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3D9A2795" w14:textId="77777777" w:rsidR="00A938D4" w:rsidRDefault="00A938D4" w:rsidP="00A938D4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ar-SA"/>
        </w:rPr>
      </w:pPr>
    </w:p>
    <w:p w14:paraId="5DED6182" w14:textId="77777777" w:rsidR="00A938D4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w w:val="105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……………………………………………………………….</w:t>
      </w:r>
    </w:p>
    <w:p w14:paraId="76C2A505" w14:textId="77777777" w:rsidR="00A938D4" w:rsidRPr="00D907B5" w:rsidRDefault="00A938D4" w:rsidP="00A938D4">
      <w:pPr>
        <w:pStyle w:val="Tekstpodstawowy"/>
        <w:spacing w:before="112"/>
        <w:ind w:right="412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w w:val="105"/>
          <w:sz w:val="18"/>
          <w:szCs w:val="18"/>
        </w:rPr>
        <w:t>(miejsce, data i czytelny podpis współmałżonka poręczyciela)</w:t>
      </w:r>
    </w:p>
    <w:bookmarkEnd w:id="6"/>
    <w:p w14:paraId="683F4D71" w14:textId="77777777" w:rsidR="006F0834" w:rsidRPr="00A15F20" w:rsidRDefault="006F0834" w:rsidP="006F0834">
      <w:pPr>
        <w:shd w:val="clear" w:color="auto" w:fill="FFFFFF"/>
        <w:suppressAutoHyphens/>
        <w:spacing w:after="0" w:line="240" w:lineRule="auto"/>
        <w:ind w:left="720"/>
        <w:rPr>
          <w:rFonts w:ascii="Arial" w:eastAsia="Times New Roman" w:hAnsi="Arial" w:cs="Arial"/>
          <w:color w:val="000000"/>
          <w:sz w:val="18"/>
          <w:szCs w:val="18"/>
          <w:lang w:eastAsia="ar-SA"/>
        </w:rPr>
      </w:pPr>
    </w:p>
    <w:p w14:paraId="1BB45FE1" w14:textId="77777777" w:rsidR="006F0834" w:rsidRPr="00A15F20" w:rsidRDefault="006F083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6D4B8F68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6C97222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92C44CF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3258BDD3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11770E9D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1F78510A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65C9A25B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3665FF8" w14:textId="77777777" w:rsidR="00D56D71" w:rsidRPr="00A15F20" w:rsidRDefault="00D56D71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97C5795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238A23C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1B486A0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159D9620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995069E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B4B5901" w14:textId="77777777" w:rsidR="001B2065" w:rsidRPr="00A15F20" w:rsidRDefault="001B2065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38097FD2" w14:textId="77777777" w:rsidR="001B2065" w:rsidRPr="00A15F20" w:rsidRDefault="001B2065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089B06E" w14:textId="77777777" w:rsidR="001B2065" w:rsidRPr="00A15F20" w:rsidRDefault="001B2065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120CACC" w14:textId="77777777" w:rsidR="001B2065" w:rsidRPr="00A15F20" w:rsidRDefault="001B2065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452BAFB1" w14:textId="77777777" w:rsidR="00FA667A" w:rsidRPr="00A15F20" w:rsidRDefault="00FA667A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17267017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75710A8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7773A8D" w14:textId="77777777" w:rsidR="008F68BB" w:rsidRDefault="008F68B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8AEC7EF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4D4135C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6D9A8AE3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DCF90B4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608A4C47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B6E5C33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0BBD46F0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6542AD71" w14:textId="77777777" w:rsidR="00A938D4" w:rsidRDefault="00A938D4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DCA2849" w14:textId="77777777" w:rsidR="00327C1E" w:rsidRDefault="00327C1E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359D895D" w14:textId="77777777" w:rsidR="00327C1E" w:rsidRDefault="00327C1E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42908F58" w14:textId="5134B573" w:rsidR="00EB788B" w:rsidRPr="00A15F20" w:rsidRDefault="00EB788B" w:rsidP="00EB788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ar-SA"/>
        </w:rPr>
      </w:pPr>
      <w:bookmarkStart w:id="7" w:name="_Hlk189216101"/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lastRenderedPageBreak/>
        <w:t xml:space="preserve">DEKLARACJA MAJĄTKOWA – prosimy wypełnić w przypadku wyboru formy poręczenia w postaci aktu notarialnego o dobrowolnym poddaniu się egzekucji </w:t>
      </w:r>
      <w:r w:rsidR="00790B30">
        <w:rPr>
          <w:rFonts w:ascii="Arial" w:eastAsia="Times New Roman" w:hAnsi="Arial" w:cs="Arial"/>
          <w:b/>
          <w:sz w:val="18"/>
          <w:szCs w:val="18"/>
          <w:lang w:eastAsia="ar-SA"/>
        </w:rPr>
        <w:t>lub weksla in blanco</w:t>
      </w: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br/>
      </w:r>
    </w:p>
    <w:p w14:paraId="3ED7F324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7D97938D" w14:textId="77777777" w:rsidR="00EB788B" w:rsidRPr="00A15F20" w:rsidRDefault="00EB788B">
      <w:pPr>
        <w:numPr>
          <w:ilvl w:val="0"/>
          <w:numId w:val="18"/>
        </w:numPr>
        <w:suppressAutoHyphens/>
        <w:spacing w:after="0" w:line="240" w:lineRule="auto"/>
        <w:ind w:left="426" w:hanging="284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b/>
          <w:sz w:val="18"/>
          <w:szCs w:val="18"/>
          <w:lang w:eastAsia="ar-SA"/>
        </w:rPr>
        <w:t>Dane  ogólne</w:t>
      </w:r>
    </w:p>
    <w:p w14:paraId="3B048282" w14:textId="77777777" w:rsidR="00EB788B" w:rsidRPr="00A15F20" w:rsidRDefault="00EB788B" w:rsidP="00EB788B">
      <w:pPr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70F797D" w14:textId="77777777" w:rsidR="00EB788B" w:rsidRPr="00A15F20" w:rsidRDefault="00EB788B">
      <w:pPr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Imię i nazwisko ……………………………………………………………………………...</w:t>
      </w:r>
    </w:p>
    <w:p w14:paraId="67B47617" w14:textId="77777777" w:rsidR="00EB788B" w:rsidRPr="00A15F20" w:rsidRDefault="00EB788B" w:rsidP="00EB788B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1234DB7" w14:textId="77777777" w:rsidR="00EB788B" w:rsidRPr="00A15F20" w:rsidRDefault="00EB788B" w:rsidP="00EB788B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Dowód osobisty /seria, numer/ …………………………………………………………......</w:t>
      </w:r>
    </w:p>
    <w:p w14:paraId="1269148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445A84E" w14:textId="77777777" w:rsidR="00EB788B" w:rsidRPr="00A15F20" w:rsidRDefault="00EB788B" w:rsidP="00EB788B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Nr PESEL i Nr NIP ……………………………………………………………</w:t>
      </w:r>
    </w:p>
    <w:p w14:paraId="5F569EB0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912A46D" w14:textId="77777777" w:rsidR="00EB788B" w:rsidRPr="00A15F20" w:rsidRDefault="00EB788B">
      <w:pPr>
        <w:numPr>
          <w:ilvl w:val="0"/>
          <w:numId w:val="19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Stan cywilny ……………………………………………………………..</w:t>
      </w:r>
    </w:p>
    <w:p w14:paraId="7B3A9EF1" w14:textId="77777777" w:rsidR="00EB788B" w:rsidRPr="00A15F20" w:rsidRDefault="00EB788B" w:rsidP="00EB788B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2F09058" w14:textId="77777777" w:rsidR="00EB788B" w:rsidRPr="00A15F20" w:rsidRDefault="00EB788B">
      <w:pPr>
        <w:numPr>
          <w:ilvl w:val="0"/>
          <w:numId w:val="19"/>
        </w:numPr>
        <w:suppressAutoHyphens/>
        <w:spacing w:after="0" w:line="240" w:lineRule="auto"/>
        <w:ind w:left="284" w:hanging="284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Stosunki majątkowe między małżonkami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br/>
        <w:t>/wspólność, rozdzielność/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……………………………………………………………..</w:t>
      </w:r>
    </w:p>
    <w:p w14:paraId="31DE3F22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628D9E9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oświadczam, co następuję:</w:t>
      </w:r>
    </w:p>
    <w:p w14:paraId="583CA253" w14:textId="77777777" w:rsidR="00EB788B" w:rsidRPr="00A15F20" w:rsidRDefault="00EB788B" w:rsidP="00EB788B">
      <w:pPr>
        <w:suppressAutoHyphens/>
        <w:spacing w:after="0" w:line="240" w:lineRule="auto"/>
        <w:ind w:left="720"/>
        <w:rPr>
          <w:rFonts w:ascii="Arial" w:eastAsia="Times New Roman" w:hAnsi="Arial" w:cs="Arial"/>
          <w:sz w:val="18"/>
          <w:szCs w:val="18"/>
          <w:lang w:eastAsia="ar-SA"/>
        </w:rPr>
      </w:pPr>
    </w:p>
    <w:p w14:paraId="292C2C76" w14:textId="77777777" w:rsidR="00EB788B" w:rsidRPr="00A15F20" w:rsidRDefault="00EB788B">
      <w:pPr>
        <w:numPr>
          <w:ilvl w:val="0"/>
          <w:numId w:val="20"/>
        </w:numPr>
        <w:suppressAutoHyphens/>
        <w:spacing w:after="0" w:line="240" w:lineRule="auto"/>
        <w:ind w:left="426" w:hanging="284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posiadam następujące składniki majątkowe stanowiące własność lub współwłasność moją lub współmałżonka:</w:t>
      </w:r>
    </w:p>
    <w:p w14:paraId="1EB26A55" w14:textId="77777777" w:rsidR="00EB788B" w:rsidRPr="00A15F20" w:rsidRDefault="00EB788B" w:rsidP="00EB788B">
      <w:pPr>
        <w:suppressAutoHyphens/>
        <w:spacing w:after="0" w:line="240" w:lineRule="auto"/>
        <w:ind w:left="720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DA612F3" w14:textId="77777777" w:rsidR="00EB788B" w:rsidRPr="00A15F20" w:rsidRDefault="00EB788B">
      <w:pPr>
        <w:numPr>
          <w:ilvl w:val="0"/>
          <w:numId w:val="21"/>
        </w:numPr>
        <w:suppressAutoHyphens/>
        <w:spacing w:after="0" w:line="240" w:lineRule="auto"/>
        <w:ind w:left="567" w:hanging="567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nieruchomości  /wyszczególnić, wskazując miejsce położenia , wskazać współwłaścicieli, podać wartość rynkową, czy jest obciążone hipoteką, dołączyć dokumenty potwierdzające posiadanie, np. akt notarialny lub wypis z księgi wieczystej/</w:t>
      </w:r>
    </w:p>
    <w:p w14:paraId="2731C67A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B97F3C3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6F5795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D7FBD80" w14:textId="77777777" w:rsidR="00EB788B" w:rsidRPr="00A15F20" w:rsidRDefault="00EB788B">
      <w:pPr>
        <w:numPr>
          <w:ilvl w:val="0"/>
          <w:numId w:val="21"/>
        </w:numPr>
        <w:suppressAutoHyphens/>
        <w:spacing w:after="0" w:line="240" w:lineRule="auto"/>
        <w:ind w:left="567" w:hanging="567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maszyny, urządzenia, środki transportu /podać nazwę, rok produkcji, wartość rynkowa,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br/>
        <w:t>czy jest zastawione, przewłaszczone, dołączyć dokumenty potwierdzające posiadanie /</w:t>
      </w:r>
    </w:p>
    <w:p w14:paraId="2895D78E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7B2666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2A8DB9A" w14:textId="31E681BC" w:rsidR="00EB788B" w:rsidRPr="00A15F20" w:rsidRDefault="00EB788B">
      <w:pPr>
        <w:numPr>
          <w:ilvl w:val="0"/>
          <w:numId w:val="21"/>
        </w:numPr>
        <w:suppressAutoHyphens/>
        <w:spacing w:after="0" w:line="240" w:lineRule="auto"/>
        <w:ind w:left="567" w:hanging="567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inny majątek – papiery wartościowe, kosztowności itp. /podać nazwę, wartość rynkowa,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br/>
        <w:t>czy jest zastawione, przewłaszczone, dołączyć dokumenty potwierdzające posiadanie/</w:t>
      </w:r>
    </w:p>
    <w:p w14:paraId="32FD761E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3E5D812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6B14C53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D9D5D8C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1B578F0" w14:textId="77777777" w:rsidR="001B2065" w:rsidRPr="00A15F20" w:rsidRDefault="001B2065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40A92834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34781B6C" w14:textId="77777777" w:rsidR="00EB788B" w:rsidRPr="00A15F20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Zobowiązania – zadłużenia, np. wobec banków, podmiotów gospodarczych, budżetu państwa, ZUS, osób fizycznych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4"/>
        <w:gridCol w:w="1417"/>
        <w:gridCol w:w="1675"/>
        <w:gridCol w:w="1686"/>
        <w:gridCol w:w="1565"/>
        <w:gridCol w:w="1559"/>
      </w:tblGrid>
      <w:tr w:rsidR="00EB788B" w:rsidRPr="00A15F20" w14:paraId="6036333F" w14:textId="77777777" w:rsidTr="008F68BB">
        <w:tc>
          <w:tcPr>
            <w:tcW w:w="1874" w:type="dxa"/>
            <w:vAlign w:val="bottom"/>
          </w:tcPr>
          <w:p w14:paraId="7EC0D17A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Podmiot wobec, którego istnieje zobowiązanie</w:t>
            </w:r>
          </w:p>
        </w:tc>
        <w:tc>
          <w:tcPr>
            <w:tcW w:w="1417" w:type="dxa"/>
            <w:vAlign w:val="bottom"/>
          </w:tcPr>
          <w:p w14:paraId="46312DF4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Kwota zobowiązania/ miesięczna rata</w:t>
            </w:r>
          </w:p>
        </w:tc>
        <w:tc>
          <w:tcPr>
            <w:tcW w:w="1675" w:type="dxa"/>
            <w:vAlign w:val="bottom"/>
          </w:tcPr>
          <w:p w14:paraId="67BCD490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Kwota pozostała do spłaty</w:t>
            </w:r>
          </w:p>
        </w:tc>
        <w:tc>
          <w:tcPr>
            <w:tcW w:w="1686" w:type="dxa"/>
            <w:vAlign w:val="bottom"/>
          </w:tcPr>
          <w:p w14:paraId="523379DE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Data powstania zobowiązania</w:t>
            </w:r>
          </w:p>
        </w:tc>
        <w:tc>
          <w:tcPr>
            <w:tcW w:w="1565" w:type="dxa"/>
            <w:vAlign w:val="bottom"/>
          </w:tcPr>
          <w:p w14:paraId="1BD72686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Forma prawnego zabezpieczenia</w:t>
            </w:r>
          </w:p>
        </w:tc>
        <w:tc>
          <w:tcPr>
            <w:tcW w:w="1559" w:type="dxa"/>
            <w:vAlign w:val="bottom"/>
          </w:tcPr>
          <w:p w14:paraId="27ED933C" w14:textId="77777777" w:rsidR="00EB788B" w:rsidRPr="00A15F20" w:rsidRDefault="00EB788B" w:rsidP="00EB788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A15F20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Data wygaśnięcia zobowiązania</w:t>
            </w:r>
          </w:p>
        </w:tc>
      </w:tr>
      <w:tr w:rsidR="00EB788B" w:rsidRPr="00A15F20" w14:paraId="56EEB135" w14:textId="77777777" w:rsidTr="008F68BB">
        <w:trPr>
          <w:trHeight w:val="3105"/>
        </w:trPr>
        <w:tc>
          <w:tcPr>
            <w:tcW w:w="1874" w:type="dxa"/>
          </w:tcPr>
          <w:p w14:paraId="1A58D88C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</w:tcPr>
          <w:p w14:paraId="5D783279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675" w:type="dxa"/>
          </w:tcPr>
          <w:p w14:paraId="67352DF6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686" w:type="dxa"/>
          </w:tcPr>
          <w:p w14:paraId="7E3126AE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65" w:type="dxa"/>
          </w:tcPr>
          <w:p w14:paraId="3EA5EC21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559" w:type="dxa"/>
          </w:tcPr>
          <w:p w14:paraId="7E607ED5" w14:textId="77777777" w:rsidR="00EB788B" w:rsidRPr="00A15F20" w:rsidRDefault="00EB788B" w:rsidP="00EB788B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</w:tr>
    </w:tbl>
    <w:p w14:paraId="1E11139A" w14:textId="77777777" w:rsidR="00EB788B" w:rsidRPr="00A15F20" w:rsidRDefault="00EB788B" w:rsidP="00EB788B">
      <w:pPr>
        <w:suppressAutoHyphens/>
        <w:spacing w:after="0" w:line="240" w:lineRule="auto"/>
        <w:ind w:left="78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029AA27" w14:textId="77777777" w:rsidR="00EB788B" w:rsidRPr="00A15F20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Przeciętne miesięczne wydatki z tytułu czynszu, opłat za energię elektryczną, gaz, itp. ………………………. zł</w:t>
      </w:r>
    </w:p>
    <w:p w14:paraId="29715E48" w14:textId="77777777" w:rsidR="00EB788B" w:rsidRPr="00A15F20" w:rsidRDefault="00EB788B" w:rsidP="00EB788B">
      <w:pPr>
        <w:suppressAutoHyphens/>
        <w:spacing w:after="0" w:line="240" w:lineRule="auto"/>
        <w:ind w:left="786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7D3AA7E6" w14:textId="77777777" w:rsidR="00EB788B" w:rsidRPr="00A15F20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lastRenderedPageBreak/>
        <w:t>Dane o współmałżonku</w:t>
      </w:r>
    </w:p>
    <w:p w14:paraId="4E482827" w14:textId="77777777" w:rsidR="008662BB" w:rsidRPr="00A15F20" w:rsidRDefault="008662BB">
      <w:pPr>
        <w:numPr>
          <w:ilvl w:val="0"/>
          <w:numId w:val="22"/>
        </w:numPr>
        <w:suppressAutoHyphens/>
        <w:spacing w:after="0" w:line="240" w:lineRule="auto"/>
        <w:ind w:left="709" w:hanging="425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imię i nazwisko……………………</w:t>
      </w:r>
      <w:r w:rsidR="003D48BB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br/>
      </w:r>
    </w:p>
    <w:p w14:paraId="413934EA" w14:textId="77777777" w:rsidR="00EB788B" w:rsidRPr="00A15F20" w:rsidRDefault="00EB788B">
      <w:pPr>
        <w:numPr>
          <w:ilvl w:val="0"/>
          <w:numId w:val="22"/>
        </w:numPr>
        <w:suppressAutoHyphens/>
        <w:spacing w:after="0" w:line="240" w:lineRule="auto"/>
        <w:ind w:left="567" w:hanging="283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dowód osobisty /seria, numer, pesel/</w:t>
      </w:r>
      <w:r w:rsidR="008662BB" w:rsidRPr="00A15F20">
        <w:rPr>
          <w:rFonts w:ascii="Arial" w:eastAsia="Times New Roman" w:hAnsi="Arial" w:cs="Arial"/>
          <w:sz w:val="18"/>
          <w:szCs w:val="18"/>
          <w:lang w:eastAsia="ar-SA"/>
        </w:rPr>
        <w:t>………….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</w:t>
      </w:r>
      <w:r w:rsidR="008662BB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</w:t>
      </w:r>
    </w:p>
    <w:p w14:paraId="4AAFB931" w14:textId="77777777" w:rsidR="00EB788B" w:rsidRPr="00A15F20" w:rsidRDefault="00EB788B" w:rsidP="00EB788B">
      <w:pPr>
        <w:suppressAutoHyphens/>
        <w:spacing w:after="0" w:line="240" w:lineRule="auto"/>
        <w:ind w:left="148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26071E1" w14:textId="77777777" w:rsidR="00EB788B" w:rsidRPr="00A15F20" w:rsidRDefault="00EB788B">
      <w:pPr>
        <w:numPr>
          <w:ilvl w:val="0"/>
          <w:numId w:val="22"/>
        </w:numPr>
        <w:suppressAutoHyphens/>
        <w:spacing w:after="0" w:line="240" w:lineRule="auto"/>
        <w:ind w:left="709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średnie miesięczne dochody brutto</w:t>
      </w:r>
      <w:r w:rsidR="008662BB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……………………………………………...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</w:p>
    <w:p w14:paraId="58FD9FDA" w14:textId="77777777" w:rsidR="00EB788B" w:rsidRPr="00A15F20" w:rsidRDefault="00EB788B" w:rsidP="00EB788B">
      <w:pPr>
        <w:suppressAutoHyphens/>
        <w:spacing w:after="0" w:line="240" w:lineRule="auto"/>
        <w:ind w:left="148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4EA433E" w14:textId="77777777" w:rsidR="00EB788B" w:rsidRPr="00A15F20" w:rsidRDefault="00EB788B">
      <w:pPr>
        <w:numPr>
          <w:ilvl w:val="0"/>
          <w:numId w:val="22"/>
        </w:numPr>
        <w:suppressAutoHyphens/>
        <w:spacing w:after="0" w:line="240" w:lineRule="auto"/>
        <w:ind w:left="709" w:hanging="42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źródło uzyskiwania dochodów</w:t>
      </w:r>
      <w:r w:rsidR="008662BB"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……………………………………………..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</w:p>
    <w:p w14:paraId="7A225B37" w14:textId="77777777" w:rsidR="00EB788B" w:rsidRPr="00A15F20" w:rsidRDefault="00EB788B" w:rsidP="00EB788B">
      <w:pPr>
        <w:suppressAutoHyphens/>
        <w:spacing w:after="0" w:line="240" w:lineRule="auto"/>
        <w:ind w:left="1485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31247F1" w14:textId="5B055CAB" w:rsidR="00EB788B" w:rsidRPr="00A15F20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Stan rodzinny wnioskodawcy (</w:t>
      </w:r>
      <w:r w:rsidR="00A938D4">
        <w:rPr>
          <w:rFonts w:ascii="Arial" w:eastAsia="Times New Roman" w:hAnsi="Arial" w:cs="Arial"/>
          <w:sz w:val="18"/>
          <w:szCs w:val="18"/>
          <w:lang w:eastAsia="ar-SA"/>
        </w:rPr>
        <w:t>pozostających we wspólnym gospodarstwie domowym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) </w:t>
      </w:r>
      <w:r w:rsidR="00A938D4">
        <w:rPr>
          <w:rFonts w:ascii="Arial" w:eastAsia="Times New Roman" w:hAnsi="Arial" w:cs="Arial"/>
          <w:sz w:val="18"/>
          <w:szCs w:val="18"/>
          <w:lang w:eastAsia="ar-SA"/>
        </w:rPr>
        <w:t>……………..</w:t>
      </w:r>
    </w:p>
    <w:p w14:paraId="2C01C54D" w14:textId="6F28245B" w:rsidR="00EB788B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Łączny miesięczny dochód brutto </w:t>
      </w:r>
      <w:r w:rsidRPr="00806B70">
        <w:rPr>
          <w:rFonts w:ascii="Arial" w:eastAsia="Times New Roman" w:hAnsi="Arial" w:cs="Arial"/>
          <w:sz w:val="18"/>
          <w:szCs w:val="18"/>
          <w:lang w:eastAsia="ar-SA"/>
        </w:rPr>
        <w:t>wszystkich osób pozostających we wspólnym gospodarstwie domowym</w:t>
      </w:r>
    </w:p>
    <w:p w14:paraId="66E39112" w14:textId="77777777" w:rsidR="008F68BB" w:rsidRPr="008F68BB" w:rsidRDefault="008F68BB" w:rsidP="008F68BB">
      <w:pPr>
        <w:suppressAutoHyphens/>
        <w:spacing w:after="0" w:line="240" w:lineRule="auto"/>
        <w:ind w:left="284"/>
        <w:rPr>
          <w:rFonts w:ascii="Arial" w:eastAsia="Times New Roman" w:hAnsi="Arial" w:cs="Arial"/>
          <w:sz w:val="12"/>
          <w:szCs w:val="12"/>
          <w:lang w:eastAsia="ar-SA"/>
        </w:rPr>
      </w:pPr>
    </w:p>
    <w:p w14:paraId="2C1CE1F4" w14:textId="342EFC8F" w:rsidR="00806B70" w:rsidRPr="00806B70" w:rsidRDefault="00806B70" w:rsidP="00806B70">
      <w:pPr>
        <w:suppressAutoHyphens/>
        <w:spacing w:after="0" w:line="240" w:lineRule="auto"/>
        <w:ind w:left="284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>……………………………………..</w:t>
      </w:r>
    </w:p>
    <w:p w14:paraId="5AFAF137" w14:textId="77777777" w:rsidR="00EB788B" w:rsidRPr="00A15F20" w:rsidRDefault="00EB788B" w:rsidP="00EB788B">
      <w:pPr>
        <w:suppressAutoHyphens/>
        <w:spacing w:after="0" w:line="240" w:lineRule="auto"/>
        <w:ind w:left="284"/>
        <w:rPr>
          <w:rFonts w:ascii="Arial" w:eastAsia="Times New Roman" w:hAnsi="Arial" w:cs="Arial"/>
          <w:sz w:val="18"/>
          <w:szCs w:val="18"/>
          <w:lang w:eastAsia="ar-SA"/>
        </w:rPr>
      </w:pPr>
    </w:p>
    <w:p w14:paraId="6804A771" w14:textId="06EA774A" w:rsidR="00EB788B" w:rsidRPr="00A15F20" w:rsidRDefault="00EB788B">
      <w:pPr>
        <w:numPr>
          <w:ilvl w:val="0"/>
          <w:numId w:val="20"/>
        </w:numPr>
        <w:suppressAutoHyphens/>
        <w:spacing w:after="0" w:line="240" w:lineRule="auto"/>
        <w:ind w:left="284" w:hanging="284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Dochód miesięczny brutto przypadający na 1 osobę</w:t>
      </w:r>
      <w:r w:rsidR="00806B70">
        <w:rPr>
          <w:rFonts w:ascii="Arial" w:eastAsia="Times New Roman" w:hAnsi="Arial" w:cs="Arial"/>
          <w:sz w:val="18"/>
          <w:szCs w:val="18"/>
          <w:lang w:eastAsia="ar-SA"/>
        </w:rPr>
        <w:t xml:space="preserve"> …………</w:t>
      </w:r>
      <w:r w:rsidR="008F68BB">
        <w:rPr>
          <w:rFonts w:ascii="Arial" w:eastAsia="Times New Roman" w:hAnsi="Arial" w:cs="Arial"/>
          <w:sz w:val="18"/>
          <w:szCs w:val="18"/>
          <w:lang w:eastAsia="ar-SA"/>
        </w:rPr>
        <w:t>………</w:t>
      </w:r>
      <w:r w:rsidR="00806B70">
        <w:rPr>
          <w:rFonts w:ascii="Arial" w:eastAsia="Times New Roman" w:hAnsi="Arial" w:cs="Arial"/>
          <w:sz w:val="18"/>
          <w:szCs w:val="18"/>
          <w:lang w:eastAsia="ar-SA"/>
        </w:rPr>
        <w:t>………….</w:t>
      </w:r>
    </w:p>
    <w:p w14:paraId="15987970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57779E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5ACCE10" w14:textId="77777777" w:rsidR="00045860" w:rsidRPr="00A15F20" w:rsidRDefault="00045860" w:rsidP="00EB788B">
      <w:pPr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5169E925" w14:textId="77777777" w:rsidR="00EB788B" w:rsidRPr="00A15F20" w:rsidRDefault="00EB788B" w:rsidP="00EB788B">
      <w:pPr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67220628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F5324F1" w14:textId="2E78B148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Czytelny  podpis współmałżonka wnioskodawcy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080BE1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080BE1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806B7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Czytelny podpis </w:t>
      </w:r>
      <w:r w:rsidR="00806B70">
        <w:rPr>
          <w:rFonts w:ascii="Arial" w:eastAsia="Times New Roman" w:hAnsi="Arial" w:cs="Arial"/>
          <w:sz w:val="18"/>
          <w:szCs w:val="18"/>
          <w:lang w:eastAsia="ar-SA"/>
        </w:rPr>
        <w:t>wnioskodawcy</w:t>
      </w:r>
    </w:p>
    <w:p w14:paraId="53BD076B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15D273DB" w14:textId="61454F99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</w:t>
      </w:r>
      <w:r w:rsidR="008F68BB">
        <w:rPr>
          <w:rFonts w:ascii="Arial" w:eastAsia="Times New Roman" w:hAnsi="Arial" w:cs="Arial"/>
          <w:sz w:val="18"/>
          <w:szCs w:val="18"/>
          <w:lang w:eastAsia="ar-SA"/>
        </w:rPr>
        <w:t>………………..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="00080BE1"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</w:t>
      </w:r>
      <w:r w:rsidR="008F68BB">
        <w:rPr>
          <w:rFonts w:ascii="Arial" w:eastAsia="Times New Roman" w:hAnsi="Arial" w:cs="Arial"/>
          <w:sz w:val="18"/>
          <w:szCs w:val="18"/>
          <w:lang w:eastAsia="ar-SA"/>
        </w:rPr>
        <w:t>……..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………………………….</w:t>
      </w:r>
    </w:p>
    <w:p w14:paraId="45B3662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</w:p>
    <w:p w14:paraId="0E63F9CF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2C7340C8" w14:textId="77777777" w:rsidR="00F14543" w:rsidRPr="00A15F20" w:rsidRDefault="00F14543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</w:p>
    <w:p w14:paraId="5C89168A" w14:textId="77777777" w:rsidR="00EB788B" w:rsidRPr="00A15F20" w:rsidRDefault="00EB788B" w:rsidP="00EB788B">
      <w:pPr>
        <w:suppressAutoHyphens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>…………………. , dnia ………………………………..</w:t>
      </w:r>
    </w:p>
    <w:p w14:paraId="12329CD4" w14:textId="77777777" w:rsidR="00EB788B" w:rsidRPr="00A15F20" w:rsidRDefault="00EB788B" w:rsidP="00EB788B">
      <w:pPr>
        <w:suppressAutoHyphens/>
        <w:spacing w:after="0" w:line="240" w:lineRule="auto"/>
        <w:rPr>
          <w:rFonts w:ascii="Arial" w:eastAsia="Times New Roman" w:hAnsi="Arial" w:cs="Arial"/>
          <w:sz w:val="18"/>
          <w:szCs w:val="18"/>
          <w:lang w:eastAsia="ar-SA"/>
        </w:rPr>
      </w:pPr>
      <w:r w:rsidRPr="00A15F20">
        <w:rPr>
          <w:rFonts w:ascii="Arial" w:eastAsia="Times New Roman" w:hAnsi="Arial" w:cs="Arial"/>
          <w:sz w:val="18"/>
          <w:szCs w:val="18"/>
          <w:lang w:eastAsia="ar-SA"/>
        </w:rPr>
        <w:t xml:space="preserve">(Miejscowość) </w:t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</w:r>
      <w:r w:rsidRPr="00A15F20">
        <w:rPr>
          <w:rFonts w:ascii="Arial" w:eastAsia="Times New Roman" w:hAnsi="Arial" w:cs="Arial"/>
          <w:sz w:val="18"/>
          <w:szCs w:val="18"/>
          <w:lang w:eastAsia="ar-SA"/>
        </w:rPr>
        <w:tab/>
        <w:t>(data)</w:t>
      </w:r>
    </w:p>
    <w:bookmarkEnd w:id="7"/>
    <w:p w14:paraId="6D23E158" w14:textId="53183C7C" w:rsidR="005A5565" w:rsidRPr="00A15F20" w:rsidRDefault="005A5565">
      <w:pPr>
        <w:rPr>
          <w:rFonts w:ascii="Arial" w:hAnsi="Arial" w:cs="Arial"/>
          <w:sz w:val="18"/>
          <w:szCs w:val="18"/>
        </w:rPr>
      </w:pPr>
    </w:p>
    <w:p w14:paraId="671964B3" w14:textId="77777777" w:rsidR="0074369C" w:rsidRPr="00A15F20" w:rsidRDefault="0074369C">
      <w:pPr>
        <w:rPr>
          <w:rFonts w:ascii="Arial" w:hAnsi="Arial" w:cs="Arial"/>
          <w:sz w:val="18"/>
          <w:szCs w:val="18"/>
        </w:rPr>
      </w:pPr>
    </w:p>
    <w:p w14:paraId="1FF4B4E8" w14:textId="715BDA15" w:rsidR="007B7602" w:rsidRPr="00A15F20" w:rsidRDefault="007B7602">
      <w:pPr>
        <w:rPr>
          <w:rFonts w:ascii="Arial" w:hAnsi="Arial" w:cs="Arial"/>
          <w:sz w:val="18"/>
          <w:szCs w:val="18"/>
        </w:rPr>
      </w:pPr>
      <w:r w:rsidRPr="00A15F20">
        <w:rPr>
          <w:rFonts w:ascii="Arial" w:hAnsi="Arial" w:cs="Arial"/>
          <w:sz w:val="18"/>
          <w:szCs w:val="18"/>
        </w:rPr>
        <w:br w:type="page"/>
      </w:r>
    </w:p>
    <w:p w14:paraId="72A9D2D6" w14:textId="4156B889" w:rsidR="0074369C" w:rsidRPr="00F10F70" w:rsidRDefault="0074369C" w:rsidP="0074369C">
      <w:pPr>
        <w:suppressAutoHyphens/>
        <w:spacing w:after="0" w:line="240" w:lineRule="auto"/>
        <w:jc w:val="right"/>
        <w:rPr>
          <w:rFonts w:ascii="Times New Roman" w:eastAsia="Times New Roman" w:hAnsi="Times New Roman" w:cs="Arial Unicode MS"/>
          <w:sz w:val="20"/>
          <w:szCs w:val="20"/>
          <w:lang w:eastAsia="ar-SA"/>
        </w:rPr>
      </w:pPr>
      <w:r w:rsidRPr="00F10F70">
        <w:rPr>
          <w:rFonts w:ascii="Times New Roman" w:eastAsia="Times New Roman" w:hAnsi="Times New Roman" w:cs="Arial Unicode MS"/>
          <w:b/>
          <w:sz w:val="24"/>
          <w:szCs w:val="20"/>
          <w:u w:val="single"/>
          <w:lang w:eastAsia="ar-SA"/>
        </w:rPr>
        <w:lastRenderedPageBreak/>
        <w:t>Załącznik nr</w:t>
      </w:r>
      <w:r>
        <w:rPr>
          <w:rFonts w:ascii="Times New Roman" w:eastAsia="Times New Roman" w:hAnsi="Times New Roman" w:cs="Arial Unicode MS"/>
          <w:b/>
          <w:sz w:val="24"/>
          <w:szCs w:val="20"/>
          <w:u w:val="single"/>
          <w:lang w:eastAsia="ar-SA"/>
        </w:rPr>
        <w:t xml:space="preserve"> 6</w:t>
      </w:r>
    </w:p>
    <w:p w14:paraId="28AEF821" w14:textId="655E3164" w:rsidR="007B7602" w:rsidRDefault="007B7602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3AFED089" wp14:editId="32FC24DF">
            <wp:extent cx="5760085" cy="8461544"/>
            <wp:effectExtent l="0" t="0" r="0" b="0"/>
            <wp:docPr id="81567" name="Picture 8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7" name="Picture 8156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4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AD48" w14:textId="77777777" w:rsidR="007B7602" w:rsidRDefault="007B760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65426B9" w14:textId="0C3F6E41" w:rsidR="007B7602" w:rsidRDefault="007B7602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8233FDF" wp14:editId="53A3F3DA">
            <wp:extent cx="5760085" cy="8551054"/>
            <wp:effectExtent l="0" t="0" r="0" b="2540"/>
            <wp:docPr id="81572" name="Picture 8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2" name="Picture 8157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5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7CA3" w14:textId="77777777" w:rsidR="007B7602" w:rsidRDefault="007B7602">
      <w:pPr>
        <w:rPr>
          <w:sz w:val="16"/>
          <w:szCs w:val="16"/>
        </w:rPr>
      </w:pPr>
    </w:p>
    <w:p w14:paraId="6FF75759" w14:textId="77777777" w:rsidR="007B7602" w:rsidRDefault="007B7602">
      <w:pPr>
        <w:rPr>
          <w:sz w:val="16"/>
          <w:szCs w:val="16"/>
        </w:rPr>
      </w:pPr>
      <w:r w:rsidRPr="007B7602">
        <w:rPr>
          <w:noProof/>
          <w:sz w:val="16"/>
          <w:szCs w:val="16"/>
        </w:rPr>
        <w:lastRenderedPageBreak/>
        <w:drawing>
          <wp:inline distT="0" distB="0" distL="0" distR="0" wp14:anchorId="36C6B026" wp14:editId="6687563F">
            <wp:extent cx="5760085" cy="6283325"/>
            <wp:effectExtent l="0" t="0" r="0" b="3175"/>
            <wp:docPr id="10778800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6D1C" w14:textId="77777777" w:rsidR="007B7602" w:rsidRDefault="007B760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AE67A7E" w14:textId="77777777" w:rsidR="007B7602" w:rsidRDefault="007B7602">
      <w:pPr>
        <w:rPr>
          <w:sz w:val="16"/>
          <w:szCs w:val="16"/>
        </w:rPr>
      </w:pPr>
      <w:r w:rsidRPr="007B7602">
        <w:rPr>
          <w:noProof/>
          <w:sz w:val="16"/>
          <w:szCs w:val="16"/>
        </w:rPr>
        <w:lastRenderedPageBreak/>
        <w:drawing>
          <wp:inline distT="0" distB="0" distL="0" distR="0" wp14:anchorId="65907D1B" wp14:editId="075B3FB6">
            <wp:extent cx="5760085" cy="4696460"/>
            <wp:effectExtent l="0" t="0" r="0" b="8890"/>
            <wp:docPr id="129613256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F8B5" w14:textId="77777777" w:rsidR="007B7602" w:rsidRDefault="007B760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8EC37DD" w14:textId="77777777" w:rsidR="007B7602" w:rsidRDefault="007B7602">
      <w:pPr>
        <w:rPr>
          <w:sz w:val="16"/>
          <w:szCs w:val="16"/>
        </w:rPr>
      </w:pPr>
      <w:r w:rsidRPr="007B7602">
        <w:rPr>
          <w:noProof/>
          <w:sz w:val="16"/>
          <w:szCs w:val="16"/>
        </w:rPr>
        <w:lastRenderedPageBreak/>
        <w:drawing>
          <wp:inline distT="0" distB="0" distL="0" distR="0" wp14:anchorId="1B913FAA" wp14:editId="593AF575">
            <wp:extent cx="5760085" cy="8315325"/>
            <wp:effectExtent l="0" t="0" r="0" b="9525"/>
            <wp:docPr id="109026359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CD8A" w14:textId="77777777" w:rsidR="007B7602" w:rsidRDefault="007B760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201E1C1" w14:textId="77777777" w:rsidR="0074369C" w:rsidRDefault="0074369C">
      <w:pPr>
        <w:rPr>
          <w:sz w:val="16"/>
          <w:szCs w:val="16"/>
        </w:rPr>
      </w:pPr>
      <w:r w:rsidRPr="0074369C">
        <w:rPr>
          <w:noProof/>
          <w:sz w:val="16"/>
          <w:szCs w:val="16"/>
        </w:rPr>
        <w:lastRenderedPageBreak/>
        <w:drawing>
          <wp:inline distT="0" distB="0" distL="0" distR="0" wp14:anchorId="6AE7BDEC" wp14:editId="7807ECE1">
            <wp:extent cx="5760085" cy="8343900"/>
            <wp:effectExtent l="0" t="0" r="0" b="0"/>
            <wp:docPr id="520620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ED12" w14:textId="77777777" w:rsidR="0074369C" w:rsidRDefault="0074369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FF05189" w14:textId="77777777" w:rsidR="0074369C" w:rsidRDefault="0074369C">
      <w:pPr>
        <w:rPr>
          <w:sz w:val="16"/>
          <w:szCs w:val="16"/>
        </w:rPr>
      </w:pPr>
      <w:r w:rsidRPr="0074369C">
        <w:rPr>
          <w:noProof/>
          <w:sz w:val="16"/>
          <w:szCs w:val="16"/>
        </w:rPr>
        <w:lastRenderedPageBreak/>
        <w:drawing>
          <wp:inline distT="0" distB="0" distL="0" distR="0" wp14:anchorId="42F2295F" wp14:editId="11065CEE">
            <wp:extent cx="5760085" cy="5778500"/>
            <wp:effectExtent l="0" t="0" r="0" b="0"/>
            <wp:docPr id="131293606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C87E" w14:textId="06CB5A80" w:rsidR="007B7602" w:rsidRDefault="007B7602">
      <w:pPr>
        <w:rPr>
          <w:sz w:val="16"/>
          <w:szCs w:val="16"/>
        </w:rPr>
      </w:pPr>
    </w:p>
    <w:sectPr w:rsidR="007B7602" w:rsidSect="008F68BB">
      <w:pgSz w:w="11907" w:h="16840" w:code="9"/>
      <w:pgMar w:top="567" w:right="708" w:bottom="993" w:left="1418" w:header="227" w:footer="362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C4628" w14:textId="77777777" w:rsidR="00AD05B3" w:rsidRDefault="00AD05B3" w:rsidP="00EB788B">
      <w:pPr>
        <w:spacing w:after="0" w:line="240" w:lineRule="auto"/>
      </w:pPr>
      <w:r>
        <w:separator/>
      </w:r>
    </w:p>
  </w:endnote>
  <w:endnote w:type="continuationSeparator" w:id="0">
    <w:p w14:paraId="4763FFCE" w14:textId="77777777" w:rsidR="00AD05B3" w:rsidRDefault="00AD05B3" w:rsidP="00EB7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CF3DD" w14:textId="77777777" w:rsidR="008913E5" w:rsidRDefault="008913E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FC4578D" w14:textId="77777777" w:rsidR="008913E5" w:rsidRDefault="008913E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753B" w14:textId="77777777" w:rsidR="008913E5" w:rsidRDefault="008913E5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1C9E">
      <w:rPr>
        <w:noProof/>
      </w:rPr>
      <w:t>10</w:t>
    </w:r>
    <w:r>
      <w:rPr>
        <w:noProof/>
      </w:rPr>
      <w:fldChar w:fldCharType="end"/>
    </w:r>
  </w:p>
  <w:p w14:paraId="5F280337" w14:textId="77777777" w:rsidR="008913E5" w:rsidRDefault="008913E5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9E401" w14:textId="77777777" w:rsidR="004E6C6E" w:rsidRDefault="004E6C6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73CDBB2" w14:textId="77777777" w:rsidR="004E6C6E" w:rsidRDefault="004E6C6E">
    <w:pPr>
      <w:pStyle w:val="Stopk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EEAC4" w14:textId="77777777" w:rsidR="004E6C6E" w:rsidRDefault="004E6C6E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14:paraId="40D154E5" w14:textId="77777777" w:rsidR="004E6C6E" w:rsidRDefault="004E6C6E">
    <w:pPr>
      <w:pStyle w:val="Stopk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FFE23" w14:textId="77777777" w:rsidR="008913E5" w:rsidRDefault="008913E5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1C9E">
      <w:rPr>
        <w:noProof/>
      </w:rPr>
      <w:t>27</w:t>
    </w:r>
    <w:r>
      <w:rPr>
        <w:noProof/>
      </w:rPr>
      <w:fldChar w:fldCharType="end"/>
    </w:r>
  </w:p>
  <w:p w14:paraId="3BC55018" w14:textId="77777777" w:rsidR="008913E5" w:rsidRDefault="008913E5">
    <w:pPr>
      <w:pStyle w:val="Stopka"/>
      <w:tabs>
        <w:tab w:val="clear" w:pos="4536"/>
        <w:tab w:val="clear" w:pos="9072"/>
        <w:tab w:val="left" w:pos="501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0E6CA" w14:textId="77777777" w:rsidR="00AD05B3" w:rsidRDefault="00AD05B3" w:rsidP="00EB788B">
      <w:pPr>
        <w:spacing w:after="0" w:line="240" w:lineRule="auto"/>
      </w:pPr>
      <w:r>
        <w:separator/>
      </w:r>
    </w:p>
  </w:footnote>
  <w:footnote w:type="continuationSeparator" w:id="0">
    <w:p w14:paraId="2F3820B0" w14:textId="77777777" w:rsidR="00AD05B3" w:rsidRDefault="00AD05B3" w:rsidP="00EB788B">
      <w:pPr>
        <w:spacing w:after="0" w:line="240" w:lineRule="auto"/>
      </w:pPr>
      <w:r>
        <w:continuationSeparator/>
      </w:r>
    </w:p>
  </w:footnote>
  <w:footnote w:id="1">
    <w:p w14:paraId="4D688D3D" w14:textId="77777777" w:rsidR="008913E5" w:rsidRDefault="008913E5" w:rsidP="00EB788B">
      <w:pPr>
        <w:pStyle w:val="Tekstprzypisudolnego"/>
        <w:tabs>
          <w:tab w:val="left" w:pos="284"/>
        </w:tabs>
        <w:rPr>
          <w:b/>
        </w:rPr>
      </w:pPr>
      <w:r>
        <w:rPr>
          <w:rStyle w:val="Znakiprzypiswdolnych"/>
          <w:b/>
        </w:rPr>
        <w:footnoteRef/>
      </w:r>
      <w:r>
        <w:tab/>
      </w:r>
      <w:r w:rsidRPr="000E68EC">
        <w:rPr>
          <w:rFonts w:ascii="Arial" w:hAnsi="Arial" w:cs="Arial"/>
        </w:rPr>
        <w:t>Suma zakupów z Funduszu Pracy/ EFS musi być równa wnioskowanej kwocie dotacji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52746" w14:textId="77777777" w:rsidR="008913E5" w:rsidRDefault="008913E5" w:rsidP="00F71320">
    <w:pPr>
      <w:pStyle w:val="Nagwek"/>
      <w:tabs>
        <w:tab w:val="right" w:pos="9781"/>
      </w:tabs>
      <w:ind w:right="-710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C835F" w14:textId="77777777" w:rsidR="004E6C6E" w:rsidRPr="00DE22FB" w:rsidRDefault="004E6C6E" w:rsidP="00DE22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Nagwek3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alibri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alibri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 Unicode MS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4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5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ascii="Times New Roman" w:eastAsia="Times New Roman" w:hAnsi="Times New Roman" w:cs="Arial Unicode MS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Arial Unicode MS"/>
      </w:rPr>
    </w:lvl>
  </w:abstractNum>
  <w:abstractNum w:abstractNumId="8" w15:restartNumberingAfterBreak="0">
    <w:nsid w:val="00000009"/>
    <w:multiLevelType w:val="multilevel"/>
    <w:tmpl w:val="00000009"/>
    <w:name w:val="WW8Num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b/>
      </w:rPr>
    </w:lvl>
  </w:abstractNum>
  <w:abstractNum w:abstractNumId="11" w15:restartNumberingAfterBreak="0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660" w:hanging="360"/>
      </w:pPr>
      <w:rPr>
        <w:rFonts w:ascii="Symbol" w:hAnsi="Symbol"/>
      </w:rPr>
    </w:lvl>
  </w:abstractNum>
  <w:abstractNum w:abstractNumId="12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</w:abstractNum>
  <w:abstractNum w:abstractNumId="13" w15:restartNumberingAfterBreak="0">
    <w:nsid w:val="0000000E"/>
    <w:multiLevelType w:val="multilevel"/>
    <w:tmpl w:val="0000000E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bCs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F"/>
    <w:multiLevelType w:val="singleLevel"/>
    <w:tmpl w:val="0000000F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</w:abstractNum>
  <w:abstractNum w:abstractNumId="15" w15:restartNumberingAfterBreak="0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Arial Unicode MS"/>
        <w:b/>
        <w:i w:val="0"/>
        <w:sz w:val="22"/>
        <w:szCs w:val="22"/>
      </w:rPr>
    </w:lvl>
  </w:abstractNum>
  <w:abstractNum w:abstractNumId="16" w15:restartNumberingAfterBreak="0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7" w15:restartNumberingAfterBreak="0">
    <w:nsid w:val="00000012"/>
    <w:multiLevelType w:val="single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2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b/>
        <w:color w:val="auto"/>
        <w:sz w:val="22"/>
        <w:szCs w:val="22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973"/>
        </w:tabs>
        <w:ind w:left="973" w:hanging="405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lef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lef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lef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00000015"/>
    <w:multiLevelType w:val="multilevel"/>
    <w:tmpl w:val="00000015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BBC4CF6"/>
    <w:multiLevelType w:val="hybridMultilevel"/>
    <w:tmpl w:val="AF44770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AF7614"/>
    <w:multiLevelType w:val="hybridMultilevel"/>
    <w:tmpl w:val="08CCBA2C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" w15:restartNumberingAfterBreak="0">
    <w:nsid w:val="29612664"/>
    <w:multiLevelType w:val="hybridMultilevel"/>
    <w:tmpl w:val="C28627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73EEE4CA">
      <w:start w:val="13"/>
      <w:numFmt w:val="decimal"/>
      <w:lvlText w:val="%2)"/>
      <w:lvlJc w:val="left"/>
      <w:pPr>
        <w:ind w:left="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912" w:hanging="360"/>
      </w:pPr>
      <w:rPr>
        <w:b w:val="0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84355A"/>
    <w:multiLevelType w:val="multilevel"/>
    <w:tmpl w:val="CFF80DEC"/>
    <w:name w:val="WW8Num212"/>
    <w:lvl w:ilvl="0">
      <w:start w:val="2"/>
      <w:numFmt w:val="decimal"/>
      <w:lvlText w:val="%1."/>
      <w:lvlJc w:val="left"/>
      <w:pPr>
        <w:tabs>
          <w:tab w:val="num" w:pos="973"/>
        </w:tabs>
        <w:ind w:left="973" w:hanging="405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340"/>
        </w:tabs>
        <w:ind w:left="23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00"/>
        </w:tabs>
        <w:ind w:left="45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660"/>
        </w:tabs>
        <w:ind w:left="6660" w:hanging="180"/>
      </w:pPr>
      <w:rPr>
        <w:rFonts w:hint="default"/>
      </w:rPr>
    </w:lvl>
  </w:abstractNum>
  <w:abstractNum w:abstractNumId="25" w15:restartNumberingAfterBreak="0">
    <w:nsid w:val="355C533A"/>
    <w:multiLevelType w:val="hybridMultilevel"/>
    <w:tmpl w:val="ED8A5A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D743CC2">
      <w:start w:val="1"/>
      <w:numFmt w:val="decimal"/>
      <w:lvlText w:val="%2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2" w:tplc="FFFFFFFF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8E1C58"/>
    <w:multiLevelType w:val="hybridMultilevel"/>
    <w:tmpl w:val="6EB0F8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114258"/>
    <w:multiLevelType w:val="multilevel"/>
    <w:tmpl w:val="0916D6A8"/>
    <w:name w:val="WW8Num21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42B614D9"/>
    <w:multiLevelType w:val="hybridMultilevel"/>
    <w:tmpl w:val="29B804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F24EB4"/>
    <w:multiLevelType w:val="hybridMultilevel"/>
    <w:tmpl w:val="1DCA2A6A"/>
    <w:name w:val="WW8Num102"/>
    <w:lvl w:ilvl="0" w:tplc="8CC25134">
      <w:start w:val="4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79063B"/>
    <w:multiLevelType w:val="hybridMultilevel"/>
    <w:tmpl w:val="55A62858"/>
    <w:lvl w:ilvl="0" w:tplc="9AE25AA4">
      <w:start w:val="1"/>
      <w:numFmt w:val="upperRoman"/>
      <w:lvlText w:val="%1."/>
      <w:lvlJc w:val="left"/>
      <w:pPr>
        <w:ind w:left="556" w:hanging="159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5"/>
        <w:sz w:val="18"/>
        <w:szCs w:val="18"/>
        <w:lang w:val="pl-PL" w:eastAsia="en-US" w:bidi="ar-SA"/>
      </w:rPr>
    </w:lvl>
    <w:lvl w:ilvl="1" w:tplc="CE44BF08">
      <w:start w:val="1"/>
      <w:numFmt w:val="decimal"/>
      <w:lvlText w:val="%2."/>
      <w:lvlJc w:val="left"/>
      <w:pPr>
        <w:ind w:left="556" w:hanging="284"/>
      </w:pPr>
      <w:rPr>
        <w:rFonts w:hint="default"/>
        <w:spacing w:val="0"/>
        <w:w w:val="100"/>
        <w:lang w:val="pl-PL" w:eastAsia="en-US" w:bidi="ar-SA"/>
      </w:rPr>
    </w:lvl>
    <w:lvl w:ilvl="2" w:tplc="30A48518">
      <w:start w:val="1"/>
      <w:numFmt w:val="lowerLetter"/>
      <w:lvlText w:val="%3)"/>
      <w:lvlJc w:val="left"/>
      <w:pPr>
        <w:ind w:left="1122" w:hanging="5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18"/>
        <w:szCs w:val="18"/>
        <w:lang w:val="pl-PL" w:eastAsia="en-US" w:bidi="ar-SA"/>
      </w:rPr>
    </w:lvl>
    <w:lvl w:ilvl="3" w:tplc="7F6029B6">
      <w:numFmt w:val="bullet"/>
      <w:lvlText w:val="•"/>
      <w:lvlJc w:val="left"/>
      <w:pPr>
        <w:ind w:left="2308" w:hanging="567"/>
      </w:pPr>
      <w:rPr>
        <w:rFonts w:hint="default"/>
        <w:lang w:val="pl-PL" w:eastAsia="en-US" w:bidi="ar-SA"/>
      </w:rPr>
    </w:lvl>
    <w:lvl w:ilvl="4" w:tplc="B72EEA1C">
      <w:numFmt w:val="bullet"/>
      <w:lvlText w:val="•"/>
      <w:lvlJc w:val="left"/>
      <w:pPr>
        <w:ind w:left="3496" w:hanging="567"/>
      </w:pPr>
      <w:rPr>
        <w:rFonts w:hint="default"/>
        <w:lang w:val="pl-PL" w:eastAsia="en-US" w:bidi="ar-SA"/>
      </w:rPr>
    </w:lvl>
    <w:lvl w:ilvl="5" w:tplc="B44E93EC">
      <w:numFmt w:val="bullet"/>
      <w:lvlText w:val="•"/>
      <w:lvlJc w:val="left"/>
      <w:pPr>
        <w:ind w:left="4684" w:hanging="567"/>
      </w:pPr>
      <w:rPr>
        <w:rFonts w:hint="default"/>
        <w:lang w:val="pl-PL" w:eastAsia="en-US" w:bidi="ar-SA"/>
      </w:rPr>
    </w:lvl>
    <w:lvl w:ilvl="6" w:tplc="7206E3D8">
      <w:numFmt w:val="bullet"/>
      <w:lvlText w:val="•"/>
      <w:lvlJc w:val="left"/>
      <w:pPr>
        <w:ind w:left="5873" w:hanging="567"/>
      </w:pPr>
      <w:rPr>
        <w:rFonts w:hint="default"/>
        <w:lang w:val="pl-PL" w:eastAsia="en-US" w:bidi="ar-SA"/>
      </w:rPr>
    </w:lvl>
    <w:lvl w:ilvl="7" w:tplc="73060AD8">
      <w:numFmt w:val="bullet"/>
      <w:lvlText w:val="•"/>
      <w:lvlJc w:val="left"/>
      <w:pPr>
        <w:ind w:left="7061" w:hanging="567"/>
      </w:pPr>
      <w:rPr>
        <w:rFonts w:hint="default"/>
        <w:lang w:val="pl-PL" w:eastAsia="en-US" w:bidi="ar-SA"/>
      </w:rPr>
    </w:lvl>
    <w:lvl w:ilvl="8" w:tplc="5A76D956">
      <w:numFmt w:val="bullet"/>
      <w:lvlText w:val="•"/>
      <w:lvlJc w:val="left"/>
      <w:pPr>
        <w:ind w:left="8249" w:hanging="567"/>
      </w:pPr>
      <w:rPr>
        <w:rFonts w:hint="default"/>
        <w:lang w:val="pl-PL" w:eastAsia="en-US" w:bidi="ar-SA"/>
      </w:rPr>
    </w:lvl>
  </w:abstractNum>
  <w:abstractNum w:abstractNumId="31" w15:restartNumberingAfterBreak="0">
    <w:nsid w:val="5D3F0730"/>
    <w:multiLevelType w:val="hybridMultilevel"/>
    <w:tmpl w:val="08CCBA2C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2" w15:restartNumberingAfterBreak="0">
    <w:nsid w:val="634A5DB3"/>
    <w:multiLevelType w:val="multilevel"/>
    <w:tmpl w:val="8BA48692"/>
    <w:styleLink w:val="Biecalista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2F770E"/>
    <w:multiLevelType w:val="hybridMultilevel"/>
    <w:tmpl w:val="87BA551E"/>
    <w:lvl w:ilvl="0" w:tplc="BA5CF64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7217CF"/>
    <w:multiLevelType w:val="hybridMultilevel"/>
    <w:tmpl w:val="3B4E6F04"/>
    <w:lvl w:ilvl="0" w:tplc="CE44BF08">
      <w:start w:val="1"/>
      <w:numFmt w:val="decimal"/>
      <w:lvlText w:val="%1."/>
      <w:lvlJc w:val="left"/>
      <w:pPr>
        <w:ind w:left="556" w:hanging="284"/>
      </w:pPr>
      <w:rPr>
        <w:rFonts w:hint="default"/>
        <w:spacing w:val="0"/>
        <w:w w:val="100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813455">
    <w:abstractNumId w:val="0"/>
  </w:num>
  <w:num w:numId="2" w16cid:durableId="419374447">
    <w:abstractNumId w:val="1"/>
  </w:num>
  <w:num w:numId="3" w16cid:durableId="1659186550">
    <w:abstractNumId w:val="2"/>
  </w:num>
  <w:num w:numId="4" w16cid:durableId="1074813445">
    <w:abstractNumId w:val="3"/>
  </w:num>
  <w:num w:numId="5" w16cid:durableId="1340618634">
    <w:abstractNumId w:val="4"/>
  </w:num>
  <w:num w:numId="6" w16cid:durableId="1952130356">
    <w:abstractNumId w:val="5"/>
  </w:num>
  <w:num w:numId="7" w16cid:durableId="740833499">
    <w:abstractNumId w:val="8"/>
  </w:num>
  <w:num w:numId="8" w16cid:durableId="1915386718">
    <w:abstractNumId w:val="10"/>
  </w:num>
  <w:num w:numId="9" w16cid:durableId="505175253">
    <w:abstractNumId w:val="11"/>
  </w:num>
  <w:num w:numId="10" w16cid:durableId="1625817536">
    <w:abstractNumId w:val="13"/>
  </w:num>
  <w:num w:numId="11" w16cid:durableId="424113940">
    <w:abstractNumId w:val="14"/>
  </w:num>
  <w:num w:numId="12" w16cid:durableId="1329943479">
    <w:abstractNumId w:val="15"/>
  </w:num>
  <w:num w:numId="13" w16cid:durableId="1939168599">
    <w:abstractNumId w:val="16"/>
  </w:num>
  <w:num w:numId="14" w16cid:durableId="2026979504">
    <w:abstractNumId w:val="17"/>
  </w:num>
  <w:num w:numId="15" w16cid:durableId="1511676705">
    <w:abstractNumId w:val="19"/>
  </w:num>
  <w:num w:numId="16" w16cid:durableId="721825400">
    <w:abstractNumId w:val="23"/>
  </w:num>
  <w:num w:numId="17" w16cid:durableId="939071800">
    <w:abstractNumId w:val="25"/>
  </w:num>
  <w:num w:numId="18" w16cid:durableId="1131940854">
    <w:abstractNumId w:val="21"/>
  </w:num>
  <w:num w:numId="19" w16cid:durableId="1147863475">
    <w:abstractNumId w:val="26"/>
  </w:num>
  <w:num w:numId="20" w16cid:durableId="1901868957">
    <w:abstractNumId w:val="28"/>
  </w:num>
  <w:num w:numId="21" w16cid:durableId="1884436254">
    <w:abstractNumId w:val="22"/>
  </w:num>
  <w:num w:numId="22" w16cid:durableId="1486629677">
    <w:abstractNumId w:val="31"/>
  </w:num>
  <w:num w:numId="23" w16cid:durableId="333387469">
    <w:abstractNumId w:val="24"/>
  </w:num>
  <w:num w:numId="24" w16cid:durableId="1280068453">
    <w:abstractNumId w:val="27"/>
  </w:num>
  <w:num w:numId="25" w16cid:durableId="1130128236">
    <w:abstractNumId w:val="33"/>
  </w:num>
  <w:num w:numId="26" w16cid:durableId="1495602878">
    <w:abstractNumId w:val="32"/>
  </w:num>
  <w:num w:numId="27" w16cid:durableId="840004755">
    <w:abstractNumId w:val="30"/>
  </w:num>
  <w:num w:numId="28" w16cid:durableId="1918632338">
    <w:abstractNumId w:val="3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88B"/>
    <w:rsid w:val="00002FE2"/>
    <w:rsid w:val="000109F1"/>
    <w:rsid w:val="00016571"/>
    <w:rsid w:val="000206D7"/>
    <w:rsid w:val="00023155"/>
    <w:rsid w:val="000326A4"/>
    <w:rsid w:val="00045860"/>
    <w:rsid w:val="00045965"/>
    <w:rsid w:val="000469F9"/>
    <w:rsid w:val="00057C54"/>
    <w:rsid w:val="00064F1B"/>
    <w:rsid w:val="00080BE1"/>
    <w:rsid w:val="00085DF0"/>
    <w:rsid w:val="00094C8B"/>
    <w:rsid w:val="00095E09"/>
    <w:rsid w:val="00097E35"/>
    <w:rsid w:val="000A063A"/>
    <w:rsid w:val="000A158C"/>
    <w:rsid w:val="000A16A4"/>
    <w:rsid w:val="000A22FF"/>
    <w:rsid w:val="000A4686"/>
    <w:rsid w:val="000B5DAF"/>
    <w:rsid w:val="000B7DAE"/>
    <w:rsid w:val="000C4046"/>
    <w:rsid w:val="000C645D"/>
    <w:rsid w:val="000D430C"/>
    <w:rsid w:val="000D559A"/>
    <w:rsid w:val="000E68EC"/>
    <w:rsid w:val="000F5372"/>
    <w:rsid w:val="000F59ED"/>
    <w:rsid w:val="000F7E60"/>
    <w:rsid w:val="00115D15"/>
    <w:rsid w:val="00123DB4"/>
    <w:rsid w:val="001252D9"/>
    <w:rsid w:val="00137E74"/>
    <w:rsid w:val="00142778"/>
    <w:rsid w:val="0015506D"/>
    <w:rsid w:val="00185877"/>
    <w:rsid w:val="00192617"/>
    <w:rsid w:val="00195D71"/>
    <w:rsid w:val="001973A7"/>
    <w:rsid w:val="001A7DD6"/>
    <w:rsid w:val="001B2065"/>
    <w:rsid w:val="001B72B8"/>
    <w:rsid w:val="001B763D"/>
    <w:rsid w:val="001C2912"/>
    <w:rsid w:val="001C6827"/>
    <w:rsid w:val="001D07C0"/>
    <w:rsid w:val="001D26B4"/>
    <w:rsid w:val="001D760E"/>
    <w:rsid w:val="001F40FB"/>
    <w:rsid w:val="001F4F06"/>
    <w:rsid w:val="001F508E"/>
    <w:rsid w:val="00215B66"/>
    <w:rsid w:val="00223300"/>
    <w:rsid w:val="00226364"/>
    <w:rsid w:val="002329E0"/>
    <w:rsid w:val="00235ED0"/>
    <w:rsid w:val="00236035"/>
    <w:rsid w:val="00244723"/>
    <w:rsid w:val="0024775A"/>
    <w:rsid w:val="00256CA3"/>
    <w:rsid w:val="00256D43"/>
    <w:rsid w:val="002629BB"/>
    <w:rsid w:val="002634A5"/>
    <w:rsid w:val="002708B0"/>
    <w:rsid w:val="00271C6A"/>
    <w:rsid w:val="00274333"/>
    <w:rsid w:val="002769B6"/>
    <w:rsid w:val="00287DA1"/>
    <w:rsid w:val="00296784"/>
    <w:rsid w:val="0029684A"/>
    <w:rsid w:val="002C16DA"/>
    <w:rsid w:val="002D16D0"/>
    <w:rsid w:val="002D17F2"/>
    <w:rsid w:val="002D639F"/>
    <w:rsid w:val="002E44CE"/>
    <w:rsid w:val="002E78FB"/>
    <w:rsid w:val="002E7F18"/>
    <w:rsid w:val="002F0DAE"/>
    <w:rsid w:val="002F55E2"/>
    <w:rsid w:val="002F65CA"/>
    <w:rsid w:val="002F7879"/>
    <w:rsid w:val="00311A38"/>
    <w:rsid w:val="00312C10"/>
    <w:rsid w:val="00327C1E"/>
    <w:rsid w:val="00332C93"/>
    <w:rsid w:val="00334DB7"/>
    <w:rsid w:val="00341B68"/>
    <w:rsid w:val="003463C1"/>
    <w:rsid w:val="00346D13"/>
    <w:rsid w:val="00352AA7"/>
    <w:rsid w:val="00355F5E"/>
    <w:rsid w:val="0037080A"/>
    <w:rsid w:val="003822A1"/>
    <w:rsid w:val="00385B53"/>
    <w:rsid w:val="00386045"/>
    <w:rsid w:val="00393F05"/>
    <w:rsid w:val="003A1766"/>
    <w:rsid w:val="003A1CFA"/>
    <w:rsid w:val="003B116F"/>
    <w:rsid w:val="003B7F1A"/>
    <w:rsid w:val="003C0FCC"/>
    <w:rsid w:val="003D41DF"/>
    <w:rsid w:val="003D48BB"/>
    <w:rsid w:val="003E5D8A"/>
    <w:rsid w:val="00415E02"/>
    <w:rsid w:val="00420AB2"/>
    <w:rsid w:val="00424E1B"/>
    <w:rsid w:val="00424FD6"/>
    <w:rsid w:val="004327BD"/>
    <w:rsid w:val="0044228B"/>
    <w:rsid w:val="00442D17"/>
    <w:rsid w:val="00442F8B"/>
    <w:rsid w:val="004524CD"/>
    <w:rsid w:val="004558A7"/>
    <w:rsid w:val="00460543"/>
    <w:rsid w:val="00463B89"/>
    <w:rsid w:val="00467C8B"/>
    <w:rsid w:val="00473B7F"/>
    <w:rsid w:val="00480317"/>
    <w:rsid w:val="0048078C"/>
    <w:rsid w:val="0048203E"/>
    <w:rsid w:val="00485192"/>
    <w:rsid w:val="0049173E"/>
    <w:rsid w:val="00492DB5"/>
    <w:rsid w:val="00494D0A"/>
    <w:rsid w:val="004A18F7"/>
    <w:rsid w:val="004A4B40"/>
    <w:rsid w:val="004B4D8E"/>
    <w:rsid w:val="004C0CB9"/>
    <w:rsid w:val="004C6047"/>
    <w:rsid w:val="004D072D"/>
    <w:rsid w:val="004E3698"/>
    <w:rsid w:val="004E6C6E"/>
    <w:rsid w:val="004E6F7C"/>
    <w:rsid w:val="004F34AA"/>
    <w:rsid w:val="004F3F24"/>
    <w:rsid w:val="004F4814"/>
    <w:rsid w:val="00502C7B"/>
    <w:rsid w:val="005219FE"/>
    <w:rsid w:val="00524ED8"/>
    <w:rsid w:val="00530168"/>
    <w:rsid w:val="0054182F"/>
    <w:rsid w:val="0055025B"/>
    <w:rsid w:val="005532F7"/>
    <w:rsid w:val="0055393B"/>
    <w:rsid w:val="005614A6"/>
    <w:rsid w:val="00561A21"/>
    <w:rsid w:val="005623EE"/>
    <w:rsid w:val="00567384"/>
    <w:rsid w:val="00572C5E"/>
    <w:rsid w:val="00581F10"/>
    <w:rsid w:val="005825A9"/>
    <w:rsid w:val="00583604"/>
    <w:rsid w:val="00583C6E"/>
    <w:rsid w:val="00584A8F"/>
    <w:rsid w:val="00587C63"/>
    <w:rsid w:val="005A5565"/>
    <w:rsid w:val="005B313B"/>
    <w:rsid w:val="005C2124"/>
    <w:rsid w:val="005C3CE8"/>
    <w:rsid w:val="005C6B8F"/>
    <w:rsid w:val="005D44A5"/>
    <w:rsid w:val="005E39AC"/>
    <w:rsid w:val="005E53C0"/>
    <w:rsid w:val="00605C9A"/>
    <w:rsid w:val="006069B9"/>
    <w:rsid w:val="00614857"/>
    <w:rsid w:val="0062361D"/>
    <w:rsid w:val="00627950"/>
    <w:rsid w:val="00637C9F"/>
    <w:rsid w:val="00665035"/>
    <w:rsid w:val="00670217"/>
    <w:rsid w:val="00675A5D"/>
    <w:rsid w:val="0068080B"/>
    <w:rsid w:val="00686BF0"/>
    <w:rsid w:val="00686EE3"/>
    <w:rsid w:val="00690C9E"/>
    <w:rsid w:val="00696571"/>
    <w:rsid w:val="006A654D"/>
    <w:rsid w:val="006A6AC1"/>
    <w:rsid w:val="006B65F2"/>
    <w:rsid w:val="006B7377"/>
    <w:rsid w:val="006C3F78"/>
    <w:rsid w:val="006C74B7"/>
    <w:rsid w:val="006D54A2"/>
    <w:rsid w:val="006D6D99"/>
    <w:rsid w:val="006D7E0F"/>
    <w:rsid w:val="006F0834"/>
    <w:rsid w:val="006F6631"/>
    <w:rsid w:val="006F6A34"/>
    <w:rsid w:val="00711CC0"/>
    <w:rsid w:val="00717745"/>
    <w:rsid w:val="007309F4"/>
    <w:rsid w:val="007358F5"/>
    <w:rsid w:val="0074369C"/>
    <w:rsid w:val="0074378F"/>
    <w:rsid w:val="0075206F"/>
    <w:rsid w:val="0075294A"/>
    <w:rsid w:val="00757426"/>
    <w:rsid w:val="00757957"/>
    <w:rsid w:val="00763217"/>
    <w:rsid w:val="0077492A"/>
    <w:rsid w:val="00790A22"/>
    <w:rsid w:val="00790B30"/>
    <w:rsid w:val="00791930"/>
    <w:rsid w:val="007A3289"/>
    <w:rsid w:val="007A391F"/>
    <w:rsid w:val="007A4263"/>
    <w:rsid w:val="007A5424"/>
    <w:rsid w:val="007A55D0"/>
    <w:rsid w:val="007B7602"/>
    <w:rsid w:val="007C20BE"/>
    <w:rsid w:val="007D5993"/>
    <w:rsid w:val="007E4B81"/>
    <w:rsid w:val="007E6659"/>
    <w:rsid w:val="007E7577"/>
    <w:rsid w:val="007F0840"/>
    <w:rsid w:val="00804522"/>
    <w:rsid w:val="00806B70"/>
    <w:rsid w:val="00811989"/>
    <w:rsid w:val="00814887"/>
    <w:rsid w:val="0081647A"/>
    <w:rsid w:val="00816597"/>
    <w:rsid w:val="00817FB1"/>
    <w:rsid w:val="00820B50"/>
    <w:rsid w:val="008210CF"/>
    <w:rsid w:val="00823A2F"/>
    <w:rsid w:val="00827374"/>
    <w:rsid w:val="00831629"/>
    <w:rsid w:val="008406FA"/>
    <w:rsid w:val="008449ED"/>
    <w:rsid w:val="008475E1"/>
    <w:rsid w:val="00852CD7"/>
    <w:rsid w:val="00863428"/>
    <w:rsid w:val="00865190"/>
    <w:rsid w:val="008662BB"/>
    <w:rsid w:val="008913E5"/>
    <w:rsid w:val="00895041"/>
    <w:rsid w:val="008A348F"/>
    <w:rsid w:val="008A68A3"/>
    <w:rsid w:val="008B2770"/>
    <w:rsid w:val="008B54F4"/>
    <w:rsid w:val="008C522E"/>
    <w:rsid w:val="008D0E6E"/>
    <w:rsid w:val="008D3C7B"/>
    <w:rsid w:val="008F0603"/>
    <w:rsid w:val="008F68BB"/>
    <w:rsid w:val="00906411"/>
    <w:rsid w:val="00907BE9"/>
    <w:rsid w:val="00914593"/>
    <w:rsid w:val="00917A60"/>
    <w:rsid w:val="00924E68"/>
    <w:rsid w:val="009311BE"/>
    <w:rsid w:val="00944B94"/>
    <w:rsid w:val="0094525A"/>
    <w:rsid w:val="00957DCB"/>
    <w:rsid w:val="00966DB9"/>
    <w:rsid w:val="00971C9E"/>
    <w:rsid w:val="00974BB1"/>
    <w:rsid w:val="00977EA1"/>
    <w:rsid w:val="0098121D"/>
    <w:rsid w:val="009868AF"/>
    <w:rsid w:val="00995B83"/>
    <w:rsid w:val="0099681D"/>
    <w:rsid w:val="009A02CC"/>
    <w:rsid w:val="009A305E"/>
    <w:rsid w:val="009A364E"/>
    <w:rsid w:val="009C40AF"/>
    <w:rsid w:val="009D68D8"/>
    <w:rsid w:val="009E39C5"/>
    <w:rsid w:val="009F03C1"/>
    <w:rsid w:val="009F16D3"/>
    <w:rsid w:val="009F6829"/>
    <w:rsid w:val="009F7B70"/>
    <w:rsid w:val="00A0757F"/>
    <w:rsid w:val="00A156BD"/>
    <w:rsid w:val="00A15B6E"/>
    <w:rsid w:val="00A15F20"/>
    <w:rsid w:val="00A23324"/>
    <w:rsid w:val="00A24A33"/>
    <w:rsid w:val="00A37558"/>
    <w:rsid w:val="00A5173C"/>
    <w:rsid w:val="00A53970"/>
    <w:rsid w:val="00A65722"/>
    <w:rsid w:val="00A71C55"/>
    <w:rsid w:val="00A754A9"/>
    <w:rsid w:val="00A75DE7"/>
    <w:rsid w:val="00A92BBD"/>
    <w:rsid w:val="00A938D4"/>
    <w:rsid w:val="00A93A43"/>
    <w:rsid w:val="00A95505"/>
    <w:rsid w:val="00AA4F55"/>
    <w:rsid w:val="00AB20D7"/>
    <w:rsid w:val="00AB288E"/>
    <w:rsid w:val="00AB5C6A"/>
    <w:rsid w:val="00AB6B6F"/>
    <w:rsid w:val="00AD05B3"/>
    <w:rsid w:val="00AE5717"/>
    <w:rsid w:val="00AF4A8C"/>
    <w:rsid w:val="00B00775"/>
    <w:rsid w:val="00B02B11"/>
    <w:rsid w:val="00B03E51"/>
    <w:rsid w:val="00B05144"/>
    <w:rsid w:val="00B05822"/>
    <w:rsid w:val="00B2179A"/>
    <w:rsid w:val="00B2179C"/>
    <w:rsid w:val="00B31891"/>
    <w:rsid w:val="00B32F6D"/>
    <w:rsid w:val="00B37335"/>
    <w:rsid w:val="00B55BBD"/>
    <w:rsid w:val="00B61E44"/>
    <w:rsid w:val="00B63F62"/>
    <w:rsid w:val="00B70E92"/>
    <w:rsid w:val="00B71943"/>
    <w:rsid w:val="00B80178"/>
    <w:rsid w:val="00B83EBB"/>
    <w:rsid w:val="00B84724"/>
    <w:rsid w:val="00B96678"/>
    <w:rsid w:val="00BA10E7"/>
    <w:rsid w:val="00BA4913"/>
    <w:rsid w:val="00BB0185"/>
    <w:rsid w:val="00BC4E59"/>
    <w:rsid w:val="00BC563F"/>
    <w:rsid w:val="00BC785C"/>
    <w:rsid w:val="00BE5EE7"/>
    <w:rsid w:val="00BF169B"/>
    <w:rsid w:val="00C0268A"/>
    <w:rsid w:val="00C11849"/>
    <w:rsid w:val="00C14036"/>
    <w:rsid w:val="00C17F79"/>
    <w:rsid w:val="00C31E2C"/>
    <w:rsid w:val="00C3309F"/>
    <w:rsid w:val="00C356F1"/>
    <w:rsid w:val="00C40580"/>
    <w:rsid w:val="00C538DD"/>
    <w:rsid w:val="00C63B49"/>
    <w:rsid w:val="00C67502"/>
    <w:rsid w:val="00C70255"/>
    <w:rsid w:val="00C7114C"/>
    <w:rsid w:val="00C725BE"/>
    <w:rsid w:val="00C9743F"/>
    <w:rsid w:val="00CB06D9"/>
    <w:rsid w:val="00CB2F52"/>
    <w:rsid w:val="00CB46DF"/>
    <w:rsid w:val="00CC322C"/>
    <w:rsid w:val="00CD0D31"/>
    <w:rsid w:val="00CE1C8F"/>
    <w:rsid w:val="00CE42E4"/>
    <w:rsid w:val="00CF59BC"/>
    <w:rsid w:val="00CF744B"/>
    <w:rsid w:val="00D017AB"/>
    <w:rsid w:val="00D0669F"/>
    <w:rsid w:val="00D21C71"/>
    <w:rsid w:val="00D22140"/>
    <w:rsid w:val="00D240A4"/>
    <w:rsid w:val="00D267D4"/>
    <w:rsid w:val="00D27840"/>
    <w:rsid w:val="00D30C24"/>
    <w:rsid w:val="00D4019E"/>
    <w:rsid w:val="00D45F69"/>
    <w:rsid w:val="00D50213"/>
    <w:rsid w:val="00D51C33"/>
    <w:rsid w:val="00D56D71"/>
    <w:rsid w:val="00D573AE"/>
    <w:rsid w:val="00D6130D"/>
    <w:rsid w:val="00D80669"/>
    <w:rsid w:val="00D81AB1"/>
    <w:rsid w:val="00D8734B"/>
    <w:rsid w:val="00D87567"/>
    <w:rsid w:val="00D907B5"/>
    <w:rsid w:val="00D93363"/>
    <w:rsid w:val="00DA6D05"/>
    <w:rsid w:val="00DB5414"/>
    <w:rsid w:val="00DB576F"/>
    <w:rsid w:val="00DC0C33"/>
    <w:rsid w:val="00DD25E9"/>
    <w:rsid w:val="00DE22FB"/>
    <w:rsid w:val="00DE66A4"/>
    <w:rsid w:val="00DE66D6"/>
    <w:rsid w:val="00DF04F8"/>
    <w:rsid w:val="00E060FF"/>
    <w:rsid w:val="00E06E8C"/>
    <w:rsid w:val="00E07E98"/>
    <w:rsid w:val="00E16A0A"/>
    <w:rsid w:val="00E177FE"/>
    <w:rsid w:val="00E20E37"/>
    <w:rsid w:val="00E23CFA"/>
    <w:rsid w:val="00E23D42"/>
    <w:rsid w:val="00E31816"/>
    <w:rsid w:val="00E40D82"/>
    <w:rsid w:val="00E4136E"/>
    <w:rsid w:val="00E7130A"/>
    <w:rsid w:val="00E73B51"/>
    <w:rsid w:val="00E765DF"/>
    <w:rsid w:val="00E80A87"/>
    <w:rsid w:val="00E81D89"/>
    <w:rsid w:val="00E96827"/>
    <w:rsid w:val="00EA6322"/>
    <w:rsid w:val="00EA766E"/>
    <w:rsid w:val="00EB2C09"/>
    <w:rsid w:val="00EB4128"/>
    <w:rsid w:val="00EB57A8"/>
    <w:rsid w:val="00EB788B"/>
    <w:rsid w:val="00EC5B9D"/>
    <w:rsid w:val="00EC7164"/>
    <w:rsid w:val="00ED01E5"/>
    <w:rsid w:val="00ED2DB8"/>
    <w:rsid w:val="00EE56D8"/>
    <w:rsid w:val="00EF6467"/>
    <w:rsid w:val="00F003BF"/>
    <w:rsid w:val="00F06185"/>
    <w:rsid w:val="00F06D0A"/>
    <w:rsid w:val="00F10F5C"/>
    <w:rsid w:val="00F10F70"/>
    <w:rsid w:val="00F14543"/>
    <w:rsid w:val="00F222CE"/>
    <w:rsid w:val="00F255F9"/>
    <w:rsid w:val="00F41790"/>
    <w:rsid w:val="00F47661"/>
    <w:rsid w:val="00F517B4"/>
    <w:rsid w:val="00F6364B"/>
    <w:rsid w:val="00F6498A"/>
    <w:rsid w:val="00F71320"/>
    <w:rsid w:val="00F7241E"/>
    <w:rsid w:val="00F735AF"/>
    <w:rsid w:val="00F739D2"/>
    <w:rsid w:val="00F906A1"/>
    <w:rsid w:val="00F95E39"/>
    <w:rsid w:val="00FA3935"/>
    <w:rsid w:val="00FA667A"/>
    <w:rsid w:val="00FA78DA"/>
    <w:rsid w:val="00FB3CB0"/>
    <w:rsid w:val="00FB4679"/>
    <w:rsid w:val="00FC2F5E"/>
    <w:rsid w:val="00FE2588"/>
    <w:rsid w:val="00FE2D9C"/>
    <w:rsid w:val="00FE5AA9"/>
    <w:rsid w:val="00FE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D62E6"/>
  <w15:docId w15:val="{0727C89C-AE54-4DDA-8AA0-ADCFF8D99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B788B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EB788B"/>
    <w:pPr>
      <w:keepNext/>
      <w:suppressAutoHyphens/>
      <w:spacing w:after="0" w:line="240" w:lineRule="auto"/>
      <w:ind w:left="4962"/>
      <w:jc w:val="center"/>
      <w:outlineLvl w:val="1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EB788B"/>
    <w:pPr>
      <w:keepNext/>
      <w:numPr>
        <w:ilvl w:val="2"/>
        <w:numId w:val="1"/>
      </w:numPr>
      <w:suppressAutoHyphens/>
      <w:spacing w:after="0" w:line="360" w:lineRule="auto"/>
      <w:jc w:val="both"/>
      <w:outlineLvl w:val="2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B788B"/>
    <w:pPr>
      <w:keepNext/>
      <w:suppressAutoHyphens/>
      <w:spacing w:after="0" w:line="360" w:lineRule="auto"/>
      <w:jc w:val="both"/>
      <w:outlineLvl w:val="3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EB788B"/>
    <w:pPr>
      <w:keepNext/>
      <w:suppressAutoHyphens/>
      <w:spacing w:after="0" w:line="360" w:lineRule="auto"/>
      <w:jc w:val="center"/>
      <w:outlineLvl w:val="4"/>
    </w:pPr>
    <w:rPr>
      <w:rFonts w:ascii="Times New Roman" w:eastAsia="Times New Roman" w:hAnsi="Times New Roman" w:cs="Arial Unicode MS"/>
      <w:sz w:val="24"/>
      <w:szCs w:val="20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EB788B"/>
    <w:pPr>
      <w:keepNext/>
      <w:shd w:val="clear" w:color="auto" w:fill="FFFFFF"/>
      <w:suppressAutoHyphens/>
      <w:spacing w:after="0" w:line="240" w:lineRule="auto"/>
      <w:jc w:val="center"/>
      <w:outlineLvl w:val="5"/>
    </w:pPr>
    <w:rPr>
      <w:rFonts w:ascii="Times New Roman" w:eastAsia="Times New Roman" w:hAnsi="Times New Roman" w:cs="Arial Unicode MS"/>
      <w:b/>
      <w:color w:val="000000"/>
      <w:sz w:val="3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EB788B"/>
    <w:pPr>
      <w:keepNext/>
      <w:suppressAutoHyphens/>
      <w:spacing w:after="0" w:line="240" w:lineRule="auto"/>
      <w:ind w:left="4956" w:firstLine="708"/>
      <w:jc w:val="center"/>
      <w:outlineLvl w:val="6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EB788B"/>
    <w:rPr>
      <w:rFonts w:ascii="Times New Roman" w:eastAsia="Times New Roman" w:hAnsi="Times New Roman" w:cs="Arial Unicode MS"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EB788B"/>
    <w:rPr>
      <w:rFonts w:ascii="Times New Roman" w:eastAsia="Times New Roman" w:hAnsi="Times New Roman" w:cs="Arial Unicode MS"/>
      <w:b/>
      <w:color w:val="000000"/>
      <w:sz w:val="30"/>
      <w:szCs w:val="20"/>
      <w:shd w:val="clear" w:color="auto" w:fill="FFFFFF"/>
      <w:lang w:eastAsia="ar-SA"/>
    </w:rPr>
  </w:style>
  <w:style w:type="character" w:customStyle="1" w:styleId="Nagwek7Znak">
    <w:name w:val="Nagłówek 7 Znak"/>
    <w:basedOn w:val="Domylnaczcionkaakapitu"/>
    <w:link w:val="Nagwek7"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EB788B"/>
  </w:style>
  <w:style w:type="character" w:customStyle="1" w:styleId="WW8Num2z0">
    <w:name w:val="WW8Num2z0"/>
    <w:rsid w:val="00EB788B"/>
    <w:rPr>
      <w:rFonts w:ascii="Symbol" w:hAnsi="Symbol"/>
    </w:rPr>
  </w:style>
  <w:style w:type="character" w:customStyle="1" w:styleId="WW8Num2z2">
    <w:name w:val="WW8Num2z2"/>
    <w:rsid w:val="00EB788B"/>
    <w:rPr>
      <w:rFonts w:ascii="Wingdings" w:hAnsi="Wingdings"/>
    </w:rPr>
  </w:style>
  <w:style w:type="character" w:customStyle="1" w:styleId="WW8Num2z4">
    <w:name w:val="WW8Num2z4"/>
    <w:rsid w:val="00EB788B"/>
    <w:rPr>
      <w:rFonts w:ascii="Courier New" w:hAnsi="Courier New" w:cs="Calibri"/>
    </w:rPr>
  </w:style>
  <w:style w:type="character" w:customStyle="1" w:styleId="WW8Num3z0">
    <w:name w:val="WW8Num3z0"/>
    <w:rsid w:val="00EB788B"/>
    <w:rPr>
      <w:rFonts w:ascii="Symbol" w:hAnsi="Symbol"/>
    </w:rPr>
  </w:style>
  <w:style w:type="character" w:customStyle="1" w:styleId="WW8Num5z0">
    <w:name w:val="WW8Num5z0"/>
    <w:rsid w:val="00EB788B"/>
    <w:rPr>
      <w:rFonts w:ascii="Times New Roman" w:eastAsia="Times New Roman" w:hAnsi="Times New Roman" w:cs="Arial Unicode MS"/>
    </w:rPr>
  </w:style>
  <w:style w:type="character" w:customStyle="1" w:styleId="WW8Num5z2">
    <w:name w:val="WW8Num5z2"/>
    <w:rsid w:val="00EB788B"/>
    <w:rPr>
      <w:rFonts w:ascii="Wingdings" w:hAnsi="Wingdings"/>
    </w:rPr>
  </w:style>
  <w:style w:type="character" w:customStyle="1" w:styleId="WW8Num5z3">
    <w:name w:val="WW8Num5z3"/>
    <w:rsid w:val="00EB788B"/>
    <w:rPr>
      <w:rFonts w:ascii="Symbol" w:hAnsi="Symbol"/>
    </w:rPr>
  </w:style>
  <w:style w:type="character" w:customStyle="1" w:styleId="WW8Num5z7">
    <w:name w:val="WW8Num5z7"/>
    <w:rsid w:val="00EB788B"/>
    <w:rPr>
      <w:rFonts w:ascii="Courier New" w:hAnsi="Courier New" w:cs="Calibri"/>
    </w:rPr>
  </w:style>
  <w:style w:type="character" w:customStyle="1" w:styleId="WW8Num6z0">
    <w:name w:val="WW8Num6z0"/>
    <w:rsid w:val="00EB788B"/>
    <w:rPr>
      <w:rFonts w:ascii="Times New Roman" w:eastAsia="Times New Roman" w:hAnsi="Times New Roman" w:cs="Arial Unicode MS"/>
    </w:rPr>
  </w:style>
  <w:style w:type="character" w:customStyle="1" w:styleId="WW8Num8z0">
    <w:name w:val="WW8Num8z0"/>
    <w:rsid w:val="00EB788B"/>
    <w:rPr>
      <w:rFonts w:ascii="Wingdings" w:eastAsia="Times New Roman" w:hAnsi="Wingdings" w:cs="Arial Unicode MS"/>
    </w:rPr>
  </w:style>
  <w:style w:type="character" w:customStyle="1" w:styleId="WW8Num9z0">
    <w:name w:val="WW8Num9z0"/>
    <w:rsid w:val="00EB788B"/>
    <w:rPr>
      <w:rFonts w:ascii="Wingdings" w:eastAsia="Times New Roman" w:hAnsi="Wingdings" w:cs="Arial Unicode MS"/>
    </w:rPr>
  </w:style>
  <w:style w:type="character" w:customStyle="1" w:styleId="WW8Num12z0">
    <w:name w:val="WW8Num12z0"/>
    <w:rsid w:val="00EB788B"/>
    <w:rPr>
      <w:b/>
    </w:rPr>
  </w:style>
  <w:style w:type="character" w:customStyle="1" w:styleId="WW8Num13z0">
    <w:name w:val="WW8Num13z0"/>
    <w:rsid w:val="00EB788B"/>
    <w:rPr>
      <w:rFonts w:ascii="Symbol" w:hAnsi="Symbol"/>
    </w:rPr>
  </w:style>
  <w:style w:type="character" w:customStyle="1" w:styleId="WW8Num14z0">
    <w:name w:val="WW8Num14z0"/>
    <w:rsid w:val="00EB788B"/>
    <w:rPr>
      <w:sz w:val="22"/>
      <w:szCs w:val="22"/>
    </w:rPr>
  </w:style>
  <w:style w:type="character" w:customStyle="1" w:styleId="WW8Num15z0">
    <w:name w:val="WW8Num15z0"/>
    <w:rsid w:val="00EB788B"/>
    <w:rPr>
      <w:b w:val="0"/>
      <w:sz w:val="22"/>
    </w:rPr>
  </w:style>
  <w:style w:type="character" w:customStyle="1" w:styleId="WW8Num15z2">
    <w:name w:val="WW8Num15z2"/>
    <w:rsid w:val="00EB788B"/>
    <w:rPr>
      <w:b w:val="0"/>
      <w:bCs w:val="0"/>
      <w:sz w:val="22"/>
      <w:szCs w:val="22"/>
    </w:rPr>
  </w:style>
  <w:style w:type="character" w:customStyle="1" w:styleId="WW8Num16z0">
    <w:name w:val="WW8Num16z0"/>
    <w:rsid w:val="00EB788B"/>
    <w:rPr>
      <w:sz w:val="22"/>
      <w:szCs w:val="22"/>
    </w:rPr>
  </w:style>
  <w:style w:type="character" w:customStyle="1" w:styleId="WW8Num17z0">
    <w:name w:val="WW8Num17z0"/>
    <w:rsid w:val="00EB788B"/>
    <w:rPr>
      <w:rFonts w:ascii="Times New Roman" w:eastAsia="Times New Roman" w:hAnsi="Times New Roman" w:cs="Arial Unicode MS"/>
      <w:b/>
      <w:i w:val="0"/>
      <w:sz w:val="22"/>
      <w:szCs w:val="22"/>
    </w:rPr>
  </w:style>
  <w:style w:type="character" w:customStyle="1" w:styleId="WW8Num20z0">
    <w:name w:val="WW8Num20z0"/>
    <w:rsid w:val="00EB788B"/>
    <w:rPr>
      <w:b/>
      <w:color w:val="auto"/>
      <w:sz w:val="22"/>
      <w:szCs w:val="22"/>
    </w:rPr>
  </w:style>
  <w:style w:type="character" w:customStyle="1" w:styleId="Absatz-Standardschriftart">
    <w:name w:val="Absatz-Standardschriftart"/>
    <w:rsid w:val="00EB788B"/>
  </w:style>
  <w:style w:type="character" w:customStyle="1" w:styleId="WW8Num3z2">
    <w:name w:val="WW8Num3z2"/>
    <w:rsid w:val="00EB788B"/>
    <w:rPr>
      <w:rFonts w:ascii="Wingdings" w:hAnsi="Wingdings"/>
    </w:rPr>
  </w:style>
  <w:style w:type="character" w:customStyle="1" w:styleId="WW8Num3z4">
    <w:name w:val="WW8Num3z4"/>
    <w:rsid w:val="00EB788B"/>
    <w:rPr>
      <w:rFonts w:ascii="Courier New" w:hAnsi="Courier New" w:cs="Calibri"/>
    </w:rPr>
  </w:style>
  <w:style w:type="character" w:customStyle="1" w:styleId="WW8Num4z0">
    <w:name w:val="WW8Num4z0"/>
    <w:rsid w:val="00EB788B"/>
    <w:rPr>
      <w:b/>
    </w:rPr>
  </w:style>
  <w:style w:type="character" w:customStyle="1" w:styleId="WW8Num6z2">
    <w:name w:val="WW8Num6z2"/>
    <w:rsid w:val="00EB788B"/>
    <w:rPr>
      <w:rFonts w:ascii="Wingdings" w:hAnsi="Wingdings"/>
    </w:rPr>
  </w:style>
  <w:style w:type="character" w:customStyle="1" w:styleId="WW8Num6z3">
    <w:name w:val="WW8Num6z3"/>
    <w:rsid w:val="00EB788B"/>
    <w:rPr>
      <w:rFonts w:ascii="Symbol" w:hAnsi="Symbol"/>
    </w:rPr>
  </w:style>
  <w:style w:type="character" w:customStyle="1" w:styleId="WW8Num6z7">
    <w:name w:val="WW8Num6z7"/>
    <w:rsid w:val="00EB788B"/>
    <w:rPr>
      <w:rFonts w:ascii="Courier New" w:hAnsi="Courier New" w:cs="Calibri"/>
    </w:rPr>
  </w:style>
  <w:style w:type="character" w:customStyle="1" w:styleId="WW8Num7z0">
    <w:name w:val="WW8Num7z0"/>
    <w:rsid w:val="00EB788B"/>
    <w:rPr>
      <w:rFonts w:ascii="Times New Roman" w:eastAsia="Times New Roman" w:hAnsi="Times New Roman" w:cs="Arial Unicode MS"/>
    </w:rPr>
  </w:style>
  <w:style w:type="character" w:customStyle="1" w:styleId="WW8Num10z0">
    <w:name w:val="WW8Num10z0"/>
    <w:rsid w:val="00EB788B"/>
    <w:rPr>
      <w:b/>
      <w:i w:val="0"/>
      <w:sz w:val="22"/>
      <w:szCs w:val="22"/>
    </w:rPr>
  </w:style>
  <w:style w:type="character" w:customStyle="1" w:styleId="WW8Num17z2">
    <w:name w:val="WW8Num17z2"/>
    <w:rsid w:val="00EB788B"/>
    <w:rPr>
      <w:b/>
      <w:sz w:val="22"/>
      <w:szCs w:val="22"/>
    </w:rPr>
  </w:style>
  <w:style w:type="character" w:customStyle="1" w:styleId="WW8Num18z0">
    <w:name w:val="WW8Num18z0"/>
    <w:rsid w:val="00EB788B"/>
    <w:rPr>
      <w:sz w:val="24"/>
    </w:rPr>
  </w:style>
  <w:style w:type="character" w:customStyle="1" w:styleId="WW8Num19z0">
    <w:name w:val="WW8Num19z0"/>
    <w:rsid w:val="00EB788B"/>
    <w:rPr>
      <w:b w:val="0"/>
    </w:rPr>
  </w:style>
  <w:style w:type="character" w:customStyle="1" w:styleId="WW8Num22z0">
    <w:name w:val="WW8Num22z0"/>
    <w:rsid w:val="00EB788B"/>
    <w:rPr>
      <w:sz w:val="22"/>
      <w:szCs w:val="22"/>
    </w:rPr>
  </w:style>
  <w:style w:type="character" w:customStyle="1" w:styleId="WW-Absatz-Standardschriftart">
    <w:name w:val="WW-Absatz-Standardschriftart"/>
    <w:rsid w:val="00EB788B"/>
  </w:style>
  <w:style w:type="character" w:customStyle="1" w:styleId="WW8Num1z1">
    <w:name w:val="WW8Num1z1"/>
    <w:rsid w:val="00EB788B"/>
    <w:rPr>
      <w:sz w:val="18"/>
      <w:szCs w:val="18"/>
    </w:rPr>
  </w:style>
  <w:style w:type="character" w:customStyle="1" w:styleId="WW8Num7z2">
    <w:name w:val="WW8Num7z2"/>
    <w:rsid w:val="00EB788B"/>
    <w:rPr>
      <w:rFonts w:ascii="Wingdings" w:hAnsi="Wingdings"/>
    </w:rPr>
  </w:style>
  <w:style w:type="character" w:customStyle="1" w:styleId="WW8Num7z3">
    <w:name w:val="WW8Num7z3"/>
    <w:rsid w:val="00EB788B"/>
    <w:rPr>
      <w:rFonts w:ascii="Symbol" w:hAnsi="Symbol"/>
    </w:rPr>
  </w:style>
  <w:style w:type="character" w:customStyle="1" w:styleId="WW8Num7z7">
    <w:name w:val="WW8Num7z7"/>
    <w:rsid w:val="00EB788B"/>
    <w:rPr>
      <w:rFonts w:ascii="Courier New" w:hAnsi="Courier New" w:cs="Calibri"/>
    </w:rPr>
  </w:style>
  <w:style w:type="character" w:customStyle="1" w:styleId="WW8Num9z1">
    <w:name w:val="WW8Num9z1"/>
    <w:rsid w:val="00EB788B"/>
    <w:rPr>
      <w:rFonts w:ascii="Courier New" w:hAnsi="Courier New" w:cs="Calibri"/>
    </w:rPr>
  </w:style>
  <w:style w:type="character" w:customStyle="1" w:styleId="WW8Num9z2">
    <w:name w:val="WW8Num9z2"/>
    <w:rsid w:val="00EB788B"/>
    <w:rPr>
      <w:rFonts w:ascii="Wingdings" w:hAnsi="Wingdings"/>
    </w:rPr>
  </w:style>
  <w:style w:type="character" w:customStyle="1" w:styleId="WW8Num9z3">
    <w:name w:val="WW8Num9z3"/>
    <w:rsid w:val="00EB788B"/>
    <w:rPr>
      <w:rFonts w:ascii="Symbol" w:hAnsi="Symbol"/>
    </w:rPr>
  </w:style>
  <w:style w:type="character" w:customStyle="1" w:styleId="WW8Num13z1">
    <w:name w:val="WW8Num13z1"/>
    <w:rsid w:val="00EB788B"/>
    <w:rPr>
      <w:rFonts w:ascii="Courier New" w:hAnsi="Courier New" w:cs="Calibri"/>
    </w:rPr>
  </w:style>
  <w:style w:type="character" w:customStyle="1" w:styleId="WW8Num13z2">
    <w:name w:val="WW8Num13z2"/>
    <w:rsid w:val="00EB788B"/>
    <w:rPr>
      <w:rFonts w:ascii="Wingdings" w:hAnsi="Wingdings"/>
    </w:rPr>
  </w:style>
  <w:style w:type="character" w:customStyle="1" w:styleId="WW8Num21z0">
    <w:name w:val="WW8Num21z0"/>
    <w:rsid w:val="00EB788B"/>
    <w:rPr>
      <w:rFonts w:ascii="Times New Roman" w:eastAsia="Times New Roman" w:hAnsi="Times New Roman" w:cs="Arial Unicode MS"/>
    </w:rPr>
  </w:style>
  <w:style w:type="character" w:customStyle="1" w:styleId="WW8Num21z2">
    <w:name w:val="WW8Num21z2"/>
    <w:rsid w:val="00EB788B"/>
    <w:rPr>
      <w:b/>
    </w:rPr>
  </w:style>
  <w:style w:type="character" w:customStyle="1" w:styleId="WW8Num23z0">
    <w:name w:val="WW8Num23z0"/>
    <w:rsid w:val="00EB788B"/>
    <w:rPr>
      <w:color w:val="auto"/>
    </w:rPr>
  </w:style>
  <w:style w:type="character" w:customStyle="1" w:styleId="WW8Num24z0">
    <w:name w:val="WW8Num24z0"/>
    <w:rsid w:val="00EB788B"/>
    <w:rPr>
      <w:rFonts w:ascii="Times New Roman" w:eastAsia="Times New Roman" w:hAnsi="Times New Roman" w:cs="Arial Unicode MS"/>
    </w:rPr>
  </w:style>
  <w:style w:type="character" w:customStyle="1" w:styleId="WW8Num24z2">
    <w:name w:val="WW8Num24z2"/>
    <w:rsid w:val="00EB788B"/>
    <w:rPr>
      <w:b/>
      <w:sz w:val="22"/>
      <w:szCs w:val="22"/>
    </w:rPr>
  </w:style>
  <w:style w:type="character" w:customStyle="1" w:styleId="WW8Num25z0">
    <w:name w:val="WW8Num25z0"/>
    <w:rsid w:val="00EB788B"/>
    <w:rPr>
      <w:sz w:val="24"/>
    </w:rPr>
  </w:style>
  <w:style w:type="character" w:customStyle="1" w:styleId="WW8Num26z0">
    <w:name w:val="WW8Num26z0"/>
    <w:rsid w:val="00EB788B"/>
    <w:rPr>
      <w:b w:val="0"/>
    </w:rPr>
  </w:style>
  <w:style w:type="character" w:customStyle="1" w:styleId="WW8Num29z1">
    <w:name w:val="WW8Num29z1"/>
    <w:rsid w:val="00EB788B"/>
    <w:rPr>
      <w:rFonts w:ascii="Symbol" w:eastAsia="Times New Roman" w:hAnsi="Symbol" w:cs="Arial Unicode MS"/>
    </w:rPr>
  </w:style>
  <w:style w:type="character" w:customStyle="1" w:styleId="WW8Num31z0">
    <w:name w:val="WW8Num31z0"/>
    <w:rsid w:val="00EB788B"/>
    <w:rPr>
      <w:rFonts w:ascii="Symbol" w:eastAsia="Calibri" w:hAnsi="Symbol" w:cs="Arial Unicode MS"/>
    </w:rPr>
  </w:style>
  <w:style w:type="character" w:customStyle="1" w:styleId="WW8Num31z1">
    <w:name w:val="WW8Num31z1"/>
    <w:rsid w:val="00EB788B"/>
    <w:rPr>
      <w:rFonts w:ascii="Courier New" w:hAnsi="Courier New" w:cs="Calibri"/>
    </w:rPr>
  </w:style>
  <w:style w:type="character" w:customStyle="1" w:styleId="WW8Num31z2">
    <w:name w:val="WW8Num31z2"/>
    <w:rsid w:val="00EB788B"/>
    <w:rPr>
      <w:rFonts w:ascii="Wingdings" w:hAnsi="Wingdings"/>
    </w:rPr>
  </w:style>
  <w:style w:type="character" w:customStyle="1" w:styleId="WW8Num31z3">
    <w:name w:val="WW8Num31z3"/>
    <w:rsid w:val="00EB788B"/>
    <w:rPr>
      <w:rFonts w:ascii="Symbol" w:hAnsi="Symbol"/>
    </w:rPr>
  </w:style>
  <w:style w:type="character" w:styleId="Numerstrony">
    <w:name w:val="page number"/>
    <w:basedOn w:val="Domylnaczcionkaakapitu"/>
    <w:semiHidden/>
    <w:rsid w:val="00EB788B"/>
  </w:style>
  <w:style w:type="character" w:styleId="Hipercze">
    <w:name w:val="Hyperlink"/>
    <w:semiHidden/>
    <w:rsid w:val="00EB788B"/>
    <w:rPr>
      <w:color w:val="0000FF"/>
      <w:u w:val="single"/>
    </w:rPr>
  </w:style>
  <w:style w:type="character" w:styleId="Odwoaniedokomentarza">
    <w:name w:val="annotation reference"/>
    <w:semiHidden/>
    <w:rsid w:val="00EB788B"/>
    <w:rPr>
      <w:sz w:val="16"/>
      <w:szCs w:val="16"/>
    </w:rPr>
  </w:style>
  <w:style w:type="character" w:customStyle="1" w:styleId="ZnakZnak3">
    <w:name w:val="Znak Znak3"/>
    <w:basedOn w:val="Domylnaczcionkaakapitu"/>
    <w:rsid w:val="00EB788B"/>
  </w:style>
  <w:style w:type="character" w:customStyle="1" w:styleId="ZnakZnak2">
    <w:name w:val="Znak Znak2"/>
    <w:rsid w:val="00EB788B"/>
    <w:rPr>
      <w:b/>
      <w:bCs/>
    </w:rPr>
  </w:style>
  <w:style w:type="character" w:customStyle="1" w:styleId="ZnakZnak1">
    <w:name w:val="Znak Znak1"/>
    <w:rsid w:val="00EB788B"/>
    <w:rPr>
      <w:rFonts w:ascii="Tahoma" w:hAnsi="Tahoma" w:cs="Calibri"/>
      <w:sz w:val="16"/>
      <w:szCs w:val="16"/>
    </w:rPr>
  </w:style>
  <w:style w:type="character" w:customStyle="1" w:styleId="ZnakZnak6">
    <w:name w:val="Znak Znak6"/>
    <w:rsid w:val="00EB788B"/>
    <w:rPr>
      <w:b/>
      <w:sz w:val="24"/>
    </w:rPr>
  </w:style>
  <w:style w:type="character" w:customStyle="1" w:styleId="ZnakZnak5">
    <w:name w:val="Znak Znak5"/>
    <w:rsid w:val="00EB788B"/>
    <w:rPr>
      <w:b/>
      <w:sz w:val="24"/>
    </w:rPr>
  </w:style>
  <w:style w:type="character" w:customStyle="1" w:styleId="ZnakZnak4">
    <w:name w:val="Znak Znak4"/>
    <w:basedOn w:val="Domylnaczcionkaakapitu"/>
    <w:rsid w:val="00EB788B"/>
  </w:style>
  <w:style w:type="character" w:customStyle="1" w:styleId="t31">
    <w:name w:val="t31"/>
    <w:rsid w:val="00EB788B"/>
    <w:rPr>
      <w:rFonts w:ascii="Courier New" w:hAnsi="Courier New" w:cs="Calibri"/>
    </w:rPr>
  </w:style>
  <w:style w:type="character" w:customStyle="1" w:styleId="ZnakZnak">
    <w:name w:val="Znak Znak"/>
    <w:basedOn w:val="Domylnaczcionkaakapitu"/>
    <w:rsid w:val="00EB788B"/>
  </w:style>
  <w:style w:type="character" w:customStyle="1" w:styleId="Znakiprzypiswdolnych">
    <w:name w:val="Znaki przypisów dolnych"/>
    <w:rsid w:val="00EB788B"/>
    <w:rPr>
      <w:vertAlign w:val="superscript"/>
    </w:rPr>
  </w:style>
  <w:style w:type="character" w:styleId="Odwoanieprzypisudolnego">
    <w:name w:val="footnote reference"/>
    <w:uiPriority w:val="99"/>
    <w:semiHidden/>
    <w:rsid w:val="00EB788B"/>
    <w:rPr>
      <w:vertAlign w:val="superscript"/>
    </w:rPr>
  </w:style>
  <w:style w:type="character" w:customStyle="1" w:styleId="Znakiprzypiswkocowych">
    <w:name w:val="Znaki przypisów końcowych"/>
    <w:rsid w:val="00EB788B"/>
    <w:rPr>
      <w:vertAlign w:val="superscript"/>
    </w:rPr>
  </w:style>
  <w:style w:type="character" w:customStyle="1" w:styleId="WW-Znakiprzypiswkocowych">
    <w:name w:val="WW-Znaki przypisów końcowych"/>
    <w:rsid w:val="00EB788B"/>
  </w:style>
  <w:style w:type="character" w:styleId="Odwoanieprzypisukocowego">
    <w:name w:val="endnote reference"/>
    <w:semiHidden/>
    <w:rsid w:val="00EB788B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rsid w:val="00EB788B"/>
    <w:pPr>
      <w:keepNext/>
      <w:suppressAutoHyphens/>
      <w:spacing w:before="240" w:after="120" w:line="240" w:lineRule="auto"/>
    </w:pPr>
    <w:rPr>
      <w:rFonts w:ascii="Arial" w:eastAsia="Lucida Sans Unicode" w:hAnsi="Arial" w:cs="Calibri"/>
      <w:sz w:val="28"/>
      <w:szCs w:val="28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EB788B"/>
    <w:rPr>
      <w:rFonts w:ascii="Arial" w:eastAsia="Lucida Sans Unicode" w:hAnsi="Arial" w:cs="Calibri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semiHidden/>
    <w:rsid w:val="00EB788B"/>
    <w:pPr>
      <w:suppressAutoHyphens/>
      <w:spacing w:after="0" w:line="360" w:lineRule="auto"/>
      <w:jc w:val="center"/>
    </w:pPr>
    <w:rPr>
      <w:rFonts w:ascii="Times New Roman" w:eastAsia="Times New Roman" w:hAnsi="Times New Roman" w:cs="Arial Unicode MS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B788B"/>
    <w:rPr>
      <w:rFonts w:ascii="Times New Roman" w:eastAsia="Times New Roman" w:hAnsi="Times New Roman" w:cs="Arial Unicode MS"/>
      <w:sz w:val="24"/>
      <w:szCs w:val="20"/>
      <w:lang w:eastAsia="ar-SA"/>
    </w:rPr>
  </w:style>
  <w:style w:type="paragraph" w:styleId="Lista">
    <w:name w:val="List"/>
    <w:basedOn w:val="Tekstpodstawowy"/>
    <w:semiHidden/>
    <w:rsid w:val="00EB788B"/>
    <w:rPr>
      <w:rFonts w:cs="Calibri"/>
    </w:rPr>
  </w:style>
  <w:style w:type="paragraph" w:styleId="Podpis">
    <w:name w:val="Signature"/>
    <w:basedOn w:val="Normalny"/>
    <w:link w:val="PodpisZnak"/>
    <w:semiHidden/>
    <w:rsid w:val="00EB788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ar-SA"/>
    </w:rPr>
  </w:style>
  <w:style w:type="character" w:customStyle="1" w:styleId="PodpisZnak">
    <w:name w:val="Podpis Znak"/>
    <w:basedOn w:val="Domylnaczcionkaakapitu"/>
    <w:link w:val="Podpis"/>
    <w:semiHidden/>
    <w:rsid w:val="00EB788B"/>
    <w:rPr>
      <w:rFonts w:ascii="Times New Roman" w:eastAsia="Times New Roman" w:hAnsi="Times New Roman" w:cs="Calibri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EB788B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rsid w:val="00EB788B"/>
    <w:pPr>
      <w:suppressAutoHyphens/>
      <w:spacing w:after="0" w:line="240" w:lineRule="auto"/>
    </w:pPr>
    <w:rPr>
      <w:rFonts w:ascii="Times New Roman" w:eastAsia="Times New Roman" w:hAnsi="Times New Roman" w:cs="Arial Unicode MS"/>
      <w:sz w:val="24"/>
      <w:szCs w:val="20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EB788B"/>
    <w:rPr>
      <w:rFonts w:ascii="Times New Roman" w:eastAsia="Times New Roman" w:hAnsi="Times New Roman" w:cs="Arial Unicode MS"/>
      <w:sz w:val="24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EB788B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EB788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EB788B"/>
    <w:pPr>
      <w:suppressAutoHyphens/>
      <w:spacing w:after="0" w:line="240" w:lineRule="auto"/>
      <w:jc w:val="center"/>
    </w:pPr>
    <w:rPr>
      <w:rFonts w:ascii="Times New Roman" w:eastAsia="Times New Roman" w:hAnsi="Times New Roman" w:cs="Arial Unicode MS"/>
      <w:b/>
      <w:sz w:val="32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EB788B"/>
    <w:rPr>
      <w:rFonts w:ascii="Times New Roman" w:eastAsia="Times New Roman" w:hAnsi="Times New Roman" w:cs="Arial Unicode MS"/>
      <w:b/>
      <w:sz w:val="32"/>
      <w:szCs w:val="20"/>
      <w:lang w:eastAsia="ar-SA"/>
    </w:rPr>
  </w:style>
  <w:style w:type="paragraph" w:styleId="Podtytu">
    <w:name w:val="Subtitle"/>
    <w:basedOn w:val="Nagwek"/>
    <w:next w:val="Tekstpodstawowy"/>
    <w:link w:val="PodtytuZnak"/>
    <w:qFormat/>
    <w:rsid w:val="00EB788B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EB788B"/>
    <w:rPr>
      <w:rFonts w:ascii="Arial" w:eastAsia="Lucida Sans Unicode" w:hAnsi="Arial" w:cs="Calibri"/>
      <w:i/>
      <w:iCs/>
      <w:sz w:val="28"/>
      <w:szCs w:val="28"/>
      <w:lang w:eastAsia="ar-SA"/>
    </w:rPr>
  </w:style>
  <w:style w:type="paragraph" w:styleId="Tekstkomentarza">
    <w:name w:val="annotation text"/>
    <w:basedOn w:val="Normalny"/>
    <w:link w:val="TekstkomentarzaZnak"/>
    <w:semiHidden/>
    <w:rsid w:val="00EB788B"/>
    <w:pPr>
      <w:suppressAutoHyphens/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B788B"/>
    <w:rPr>
      <w:rFonts w:ascii="Times New Roman" w:eastAsia="Times New Roman" w:hAnsi="Times New Roman" w:cs="Arial Unicode MS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EB78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B788B"/>
    <w:rPr>
      <w:rFonts w:ascii="Times New Roman" w:eastAsia="Times New Roman" w:hAnsi="Times New Roman" w:cs="Arial Unicode MS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rsid w:val="00EB788B"/>
    <w:pPr>
      <w:suppressAutoHyphens/>
      <w:spacing w:after="0" w:line="240" w:lineRule="auto"/>
    </w:pPr>
    <w:rPr>
      <w:rFonts w:ascii="Tahoma" w:eastAsia="Times New Roman" w:hAnsi="Tahoma" w:cs="Calibri"/>
      <w:sz w:val="16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rsid w:val="00EB788B"/>
    <w:rPr>
      <w:rFonts w:ascii="Tahoma" w:eastAsia="Times New Roman" w:hAnsi="Tahoma" w:cs="Calibri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EB788B"/>
    <w:pPr>
      <w:widowControl w:val="0"/>
      <w:suppressAutoHyphens/>
      <w:spacing w:after="0" w:line="240" w:lineRule="auto"/>
    </w:pPr>
    <w:rPr>
      <w:rFonts w:ascii="Times New Roman" w:eastAsia="Lucida Sans Unicode" w:hAnsi="Times New Roman" w:cs="Arial Unicode MS"/>
      <w:sz w:val="24"/>
      <w:szCs w:val="24"/>
      <w:lang w:eastAsia="ar-SA"/>
    </w:rPr>
  </w:style>
  <w:style w:type="paragraph" w:customStyle="1" w:styleId="Domy">
    <w:name w:val="Domy"/>
    <w:rsid w:val="00EB788B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Arial Unicode MS"/>
      <w:sz w:val="24"/>
      <w:szCs w:val="24"/>
      <w:lang w:val="en-US" w:eastAsia="ar-SA"/>
    </w:rPr>
  </w:style>
  <w:style w:type="paragraph" w:styleId="Akapitzlist">
    <w:name w:val="List Paragraph"/>
    <w:basedOn w:val="Normalny"/>
    <w:uiPriority w:val="1"/>
    <w:qFormat/>
    <w:rsid w:val="00EB788B"/>
    <w:pPr>
      <w:suppressAutoHyphens/>
      <w:ind w:left="720"/>
    </w:pPr>
    <w:rPr>
      <w:rFonts w:ascii="Calibri" w:eastAsia="Calibri" w:hAnsi="Calibri" w:cs="Arial Unicode MS"/>
      <w:lang w:eastAsia="ar-SA"/>
    </w:rPr>
  </w:style>
  <w:style w:type="paragraph" w:styleId="Tekstprzypisudolnego">
    <w:name w:val="footnote text"/>
    <w:basedOn w:val="Normalny"/>
    <w:link w:val="TekstprzypisudolnegoZnak"/>
    <w:semiHidden/>
    <w:rsid w:val="00EB788B"/>
    <w:pPr>
      <w:suppressAutoHyphens/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B788B"/>
    <w:rPr>
      <w:rFonts w:ascii="Times New Roman" w:eastAsia="Times New Roman" w:hAnsi="Times New Roman" w:cs="Arial Unicode MS"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EB788B"/>
    <w:pPr>
      <w:suppressLineNumbers/>
      <w:suppressAutoHyphens/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eastAsia="ar-SA"/>
    </w:rPr>
  </w:style>
  <w:style w:type="paragraph" w:customStyle="1" w:styleId="Nagwektabeli">
    <w:name w:val="Nagłówek tabeli"/>
    <w:basedOn w:val="Zawartotabeli"/>
    <w:rsid w:val="00EB788B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EB788B"/>
  </w:style>
  <w:style w:type="paragraph" w:styleId="Tekstpodstawowywcity">
    <w:name w:val="Body Text Indent"/>
    <w:basedOn w:val="Normalny"/>
    <w:link w:val="TekstpodstawowywcityZnak"/>
    <w:semiHidden/>
    <w:rsid w:val="00EB788B"/>
    <w:pPr>
      <w:tabs>
        <w:tab w:val="left" w:pos="656"/>
        <w:tab w:val="left" w:pos="670"/>
      </w:tabs>
      <w:suppressAutoHyphens/>
      <w:spacing w:after="0" w:line="240" w:lineRule="auto"/>
      <w:ind w:left="709" w:hanging="283"/>
      <w:jc w:val="both"/>
    </w:pPr>
    <w:rPr>
      <w:rFonts w:ascii="Times New Roman" w:eastAsia="Times New Roman" w:hAnsi="Times New Roman" w:cs="Arial Unicode MS"/>
      <w:sz w:val="18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B788B"/>
    <w:rPr>
      <w:rFonts w:ascii="Times New Roman" w:eastAsia="Times New Roman" w:hAnsi="Times New Roman" w:cs="Arial Unicode MS"/>
      <w:sz w:val="18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EB788B"/>
    <w:pPr>
      <w:suppressAutoHyphens/>
      <w:spacing w:after="0" w:line="360" w:lineRule="auto"/>
      <w:ind w:left="284" w:hanging="284"/>
      <w:jc w:val="both"/>
    </w:pPr>
    <w:rPr>
      <w:rFonts w:ascii="Times New Roman" w:eastAsia="Times New Roman" w:hAnsi="Times New Roman" w:cs="Arial Unicode MS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B788B"/>
    <w:rPr>
      <w:rFonts w:ascii="Times New Roman" w:eastAsia="Times New Roman" w:hAnsi="Times New Roman" w:cs="Arial Unicode MS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semiHidden/>
    <w:rsid w:val="00EB788B"/>
    <w:pPr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B788B"/>
    <w:rPr>
      <w:rFonts w:ascii="Times New Roman" w:eastAsia="Times New Roman" w:hAnsi="Times New Roman" w:cs="Arial Unicode MS"/>
      <w:b/>
      <w:sz w:val="24"/>
      <w:szCs w:val="20"/>
      <w:lang w:eastAsia="ar-SA"/>
    </w:rPr>
  </w:style>
  <w:style w:type="paragraph" w:styleId="Tekstpodstawowy3">
    <w:name w:val="Body Text 3"/>
    <w:basedOn w:val="Normalny"/>
    <w:link w:val="Tekstpodstawowy3Znak"/>
    <w:semiHidden/>
    <w:rsid w:val="00EB788B"/>
    <w:pPr>
      <w:suppressAutoHyphens/>
      <w:spacing w:after="0" w:line="240" w:lineRule="auto"/>
      <w:jc w:val="right"/>
    </w:pPr>
    <w:rPr>
      <w:rFonts w:ascii="Times New Roman" w:eastAsia="Times New Roman" w:hAnsi="Times New Roman" w:cs="Arial Unicode MS"/>
      <w:noProof/>
      <w:sz w:val="20"/>
      <w:szCs w:val="20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B788B"/>
    <w:rPr>
      <w:rFonts w:ascii="Times New Roman" w:eastAsia="Times New Roman" w:hAnsi="Times New Roman" w:cs="Arial Unicode MS"/>
      <w:noProof/>
      <w:sz w:val="20"/>
      <w:szCs w:val="20"/>
      <w:lang w:eastAsia="ar-SA"/>
    </w:rPr>
  </w:style>
  <w:style w:type="character" w:styleId="UyteHipercze">
    <w:name w:val="FollowedHyperlink"/>
    <w:semiHidden/>
    <w:rsid w:val="00EB788B"/>
    <w:rPr>
      <w:color w:val="800080"/>
      <w:u w:val="single"/>
    </w:rPr>
  </w:style>
  <w:style w:type="paragraph" w:customStyle="1" w:styleId="zal">
    <w:name w:val="zal"/>
    <w:basedOn w:val="Normalny"/>
    <w:rsid w:val="00AA4F5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ustep">
    <w:name w:val="akapitustep"/>
    <w:rsid w:val="00A71C55"/>
  </w:style>
  <w:style w:type="numbering" w:customStyle="1" w:styleId="Biecalista1">
    <w:name w:val="Bieżąca lista1"/>
    <w:uiPriority w:val="99"/>
    <w:rsid w:val="00235ED0"/>
    <w:pPr>
      <w:numPr>
        <w:numId w:val="26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473B7F"/>
    <w:rPr>
      <w:color w:val="605E5C"/>
      <w:shd w:val="clear" w:color="auto" w:fill="E1DFDD"/>
    </w:rPr>
  </w:style>
  <w:style w:type="table" w:customStyle="1" w:styleId="TableGrid">
    <w:name w:val="TableGrid"/>
    <w:rsid w:val="005A5565"/>
    <w:pPr>
      <w:spacing w:after="0" w:line="240" w:lineRule="auto"/>
    </w:pPr>
    <w:rPr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D760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D760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6912">
          <w:marLeft w:val="3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521">
          <w:marLeft w:val="3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397">
          <w:marLeft w:val="3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s://www.parp.gov.pl/component/site/site/kursy-online" TargetMode="External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upnaklo.pl/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5.emf"/><Relationship Id="rId28" Type="http://schemas.openxmlformats.org/officeDocument/2006/relationships/theme" Target="theme/theme1.xml"/><Relationship Id="rId10" Type="http://schemas.openxmlformats.org/officeDocument/2006/relationships/hyperlink" Target="mailto:e-mail:%20tonasz@praca.gov.pl" TargetMode="Externa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://www.pupnaklo.pl/" TargetMode="External"/><Relationship Id="rId14" Type="http://schemas.openxmlformats.org/officeDocument/2006/relationships/footer" Target="footer2.xml"/><Relationship Id="rId22" Type="http://schemas.openxmlformats.org/officeDocument/2006/relationships/image" Target="media/image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3BB42-B0A8-4936-9F53-1B38CB60C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7961</Words>
  <Characters>47767</Characters>
  <Application>Microsoft Office Word</Application>
  <DocSecurity>0</DocSecurity>
  <Lines>398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Krzysztof Nowak</cp:lastModifiedBy>
  <cp:revision>6</cp:revision>
  <cp:lastPrinted>2025-02-03T08:14:00Z</cp:lastPrinted>
  <dcterms:created xsi:type="dcterms:W3CDTF">2025-01-31T10:35:00Z</dcterms:created>
  <dcterms:modified xsi:type="dcterms:W3CDTF">2025-02-03T08:14:00Z</dcterms:modified>
</cp:coreProperties>
</file>